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F9596" w14:textId="77777777" w:rsidR="00A21563" w:rsidRPr="00946D38" w:rsidRDefault="00A21563" w:rsidP="00807400">
      <w:pPr>
        <w:spacing w:line="240" w:lineRule="atLeast"/>
        <w:jc w:val="center"/>
        <w:rPr>
          <w:rFonts w:ascii="Calibri" w:hAnsi="Calibri"/>
          <w:b/>
          <w:bCs/>
        </w:rPr>
      </w:pPr>
    </w:p>
    <w:p w14:paraId="7D5A67B1" w14:textId="77777777" w:rsidR="00A21563" w:rsidRPr="00946D38" w:rsidRDefault="00A21563" w:rsidP="00807400">
      <w:pPr>
        <w:spacing w:line="240" w:lineRule="atLeast"/>
        <w:jc w:val="center"/>
        <w:rPr>
          <w:rFonts w:ascii="Calibri" w:hAnsi="Calibri"/>
          <w:b/>
          <w:bCs/>
          <w:sz w:val="28"/>
          <w:szCs w:val="28"/>
        </w:rPr>
      </w:pPr>
    </w:p>
    <w:p w14:paraId="1048E717" w14:textId="215D425A" w:rsidR="00A21563" w:rsidRPr="00946D38" w:rsidRDefault="00AE519B" w:rsidP="00807400">
      <w:pP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Anno </w:t>
      </w:r>
      <w:proofErr w:type="gramStart"/>
      <w:r>
        <w:rPr>
          <w:rFonts w:ascii="Calibri" w:hAnsi="Calibri"/>
          <w:b/>
          <w:bCs/>
          <w:sz w:val="28"/>
          <w:szCs w:val="28"/>
        </w:rPr>
        <w:t>Scolastico  20</w:t>
      </w:r>
      <w:proofErr w:type="gramEnd"/>
      <w:r w:rsidR="0037081A">
        <w:rPr>
          <w:rFonts w:ascii="Calibri" w:hAnsi="Calibri"/>
          <w:b/>
          <w:bCs/>
          <w:sz w:val="28"/>
          <w:szCs w:val="28"/>
        </w:rPr>
        <w:t>_ _</w:t>
      </w:r>
      <w:r>
        <w:rPr>
          <w:rFonts w:ascii="Calibri" w:hAnsi="Calibri"/>
          <w:b/>
          <w:bCs/>
          <w:sz w:val="28"/>
          <w:szCs w:val="28"/>
        </w:rPr>
        <w:t>/</w:t>
      </w:r>
      <w:r w:rsidR="0037081A">
        <w:rPr>
          <w:rFonts w:ascii="Calibri" w:hAnsi="Calibri"/>
          <w:b/>
          <w:bCs/>
          <w:sz w:val="28"/>
          <w:szCs w:val="28"/>
        </w:rPr>
        <w:t xml:space="preserve"> </w:t>
      </w:r>
      <w:r>
        <w:rPr>
          <w:rFonts w:ascii="Calibri" w:hAnsi="Calibri"/>
          <w:b/>
          <w:bCs/>
          <w:sz w:val="28"/>
          <w:szCs w:val="28"/>
        </w:rPr>
        <w:t>20</w:t>
      </w:r>
      <w:r w:rsidR="0037081A">
        <w:rPr>
          <w:rFonts w:ascii="Calibri" w:hAnsi="Calibri"/>
          <w:b/>
          <w:bCs/>
          <w:sz w:val="28"/>
          <w:szCs w:val="28"/>
        </w:rPr>
        <w:t>_ _</w:t>
      </w:r>
    </w:p>
    <w:p w14:paraId="57D62583" w14:textId="77777777" w:rsidR="00A21563" w:rsidRPr="00946D38" w:rsidRDefault="00A21563" w:rsidP="00807400">
      <w:pPr>
        <w:jc w:val="center"/>
        <w:rPr>
          <w:rFonts w:ascii="Calibri" w:hAnsi="Calibri"/>
          <w:b/>
          <w:bCs/>
        </w:rPr>
      </w:pPr>
    </w:p>
    <w:p w14:paraId="4D69E95B" w14:textId="6AE65E68" w:rsidR="00A21563" w:rsidRDefault="00A21563" w:rsidP="00807400">
      <w:pPr>
        <w:rPr>
          <w:sz w:val="32"/>
          <w:szCs w:val="32"/>
        </w:rPr>
      </w:pPr>
    </w:p>
    <w:p w14:paraId="22C0B697" w14:textId="77777777" w:rsidR="0037081A" w:rsidRDefault="0037081A" w:rsidP="00807400">
      <w:pPr>
        <w:rPr>
          <w:sz w:val="32"/>
          <w:szCs w:val="32"/>
        </w:rPr>
      </w:pPr>
    </w:p>
    <w:p w14:paraId="732A2EEF" w14:textId="77777777" w:rsidR="00A21563" w:rsidRPr="0037081A" w:rsidRDefault="00A21563" w:rsidP="00807400">
      <w:pPr>
        <w:jc w:val="center"/>
        <w:rPr>
          <w:b/>
          <w:bCs/>
          <w:i/>
          <w:iCs/>
          <w:smallCaps/>
          <w:sz w:val="40"/>
          <w:szCs w:val="40"/>
          <w:u w:val="single"/>
        </w:rPr>
      </w:pPr>
      <w:r w:rsidRPr="0037081A">
        <w:rPr>
          <w:b/>
          <w:bCs/>
          <w:i/>
          <w:iCs/>
          <w:smallCaps/>
          <w:sz w:val="40"/>
          <w:szCs w:val="40"/>
          <w:u w:val="single"/>
        </w:rPr>
        <w:t>Piano Didattico Personalizzato</w:t>
      </w:r>
    </w:p>
    <w:p w14:paraId="34576FBA" w14:textId="11C73317" w:rsidR="00A21563" w:rsidRPr="0037081A" w:rsidRDefault="00A21563" w:rsidP="00807400">
      <w:pPr>
        <w:jc w:val="center"/>
        <w:rPr>
          <w:b/>
          <w:bCs/>
          <w:smallCaps/>
          <w:sz w:val="40"/>
          <w:szCs w:val="40"/>
        </w:rPr>
      </w:pPr>
    </w:p>
    <w:p w14:paraId="21FFBC45" w14:textId="77777777" w:rsidR="0037081A" w:rsidRDefault="0037081A" w:rsidP="00807400">
      <w:pPr>
        <w:jc w:val="center"/>
        <w:rPr>
          <w:b/>
          <w:bCs/>
          <w:smallCaps/>
          <w:sz w:val="48"/>
          <w:szCs w:val="48"/>
        </w:rPr>
      </w:pPr>
    </w:p>
    <w:p w14:paraId="1965F170" w14:textId="56298D9B" w:rsidR="00A21563" w:rsidRPr="0037081A" w:rsidRDefault="00A21563" w:rsidP="00807400">
      <w:pPr>
        <w:jc w:val="center"/>
        <w:rPr>
          <w:b/>
          <w:bCs/>
          <w:smallCaps/>
          <w:sz w:val="36"/>
          <w:szCs w:val="36"/>
        </w:rPr>
      </w:pPr>
      <w:r w:rsidRPr="0037081A">
        <w:rPr>
          <w:b/>
          <w:bCs/>
          <w:smallCaps/>
          <w:sz w:val="36"/>
          <w:szCs w:val="36"/>
        </w:rPr>
        <w:t xml:space="preserve">alunni  </w:t>
      </w:r>
      <w:r w:rsidR="0037081A" w:rsidRPr="0037081A">
        <w:rPr>
          <w:b/>
          <w:bCs/>
          <w:smallCaps/>
          <w:sz w:val="36"/>
          <w:szCs w:val="36"/>
        </w:rPr>
        <w:t xml:space="preserve"> </w:t>
      </w:r>
      <w:proofErr w:type="gramStart"/>
      <w:r w:rsidRPr="0037081A">
        <w:rPr>
          <w:b/>
          <w:bCs/>
          <w:smallCaps/>
          <w:sz w:val="36"/>
          <w:szCs w:val="36"/>
        </w:rPr>
        <w:t>con  disturbi</w:t>
      </w:r>
      <w:proofErr w:type="gramEnd"/>
      <w:r w:rsidRPr="0037081A">
        <w:rPr>
          <w:b/>
          <w:bCs/>
          <w:smallCaps/>
          <w:sz w:val="36"/>
          <w:szCs w:val="36"/>
        </w:rPr>
        <w:t xml:space="preserve"> specifici  dell’apprendimento (</w:t>
      </w:r>
      <w:proofErr w:type="spellStart"/>
      <w:r w:rsidRPr="0037081A">
        <w:rPr>
          <w:b/>
          <w:bCs/>
          <w:smallCaps/>
          <w:sz w:val="36"/>
          <w:szCs w:val="36"/>
        </w:rPr>
        <w:t>dsa</w:t>
      </w:r>
      <w:proofErr w:type="spellEnd"/>
      <w:r w:rsidRPr="0037081A">
        <w:rPr>
          <w:b/>
          <w:bCs/>
          <w:smallCaps/>
          <w:sz w:val="36"/>
          <w:szCs w:val="36"/>
        </w:rPr>
        <w:t>)</w:t>
      </w:r>
    </w:p>
    <w:p w14:paraId="76EC185F" w14:textId="77777777" w:rsidR="00A21563" w:rsidRPr="0037081A" w:rsidRDefault="00A21563" w:rsidP="00807400">
      <w:pPr>
        <w:jc w:val="center"/>
        <w:rPr>
          <w:b/>
          <w:bCs/>
          <w:smallCaps/>
          <w:sz w:val="36"/>
          <w:szCs w:val="36"/>
        </w:rPr>
      </w:pPr>
    </w:p>
    <w:p w14:paraId="5A6FE7AD" w14:textId="77777777" w:rsidR="00A21563" w:rsidRPr="00CC326C" w:rsidRDefault="00A21563" w:rsidP="00807400">
      <w:pPr>
        <w:jc w:val="center"/>
        <w:rPr>
          <w:b/>
          <w:bCs/>
          <w:smallCaps/>
          <w:sz w:val="36"/>
          <w:szCs w:val="36"/>
        </w:rPr>
      </w:pPr>
      <w:r w:rsidRPr="00CC326C">
        <w:rPr>
          <w:b/>
          <w:bCs/>
          <w:smallCaps/>
          <w:sz w:val="36"/>
          <w:szCs w:val="36"/>
        </w:rPr>
        <w:t>Scuola secondaria</w:t>
      </w:r>
      <w:r>
        <w:rPr>
          <w:b/>
          <w:bCs/>
          <w:smallCaps/>
          <w:sz w:val="36"/>
          <w:szCs w:val="36"/>
        </w:rPr>
        <w:t xml:space="preserve"> di primo grado</w:t>
      </w:r>
    </w:p>
    <w:p w14:paraId="1217B8BC" w14:textId="77777777" w:rsidR="00A21563" w:rsidRDefault="00A21563" w:rsidP="00807400">
      <w:pPr>
        <w:rPr>
          <w:b/>
          <w:bCs/>
          <w:sz w:val="40"/>
          <w:szCs w:val="40"/>
        </w:rPr>
      </w:pPr>
    </w:p>
    <w:p w14:paraId="3316B274" w14:textId="77777777" w:rsidR="00A21563" w:rsidRPr="00CC326C" w:rsidRDefault="00A21563" w:rsidP="00807400">
      <w:pPr>
        <w:rPr>
          <w:b/>
          <w:bCs/>
          <w:sz w:val="40"/>
          <w:szCs w:val="40"/>
        </w:rPr>
      </w:pPr>
    </w:p>
    <w:p w14:paraId="08C8E1CA" w14:textId="77777777" w:rsidR="00A21563" w:rsidRPr="00CC326C" w:rsidRDefault="00A21563" w:rsidP="00807400">
      <w:pPr>
        <w:rPr>
          <w:b/>
          <w:bCs/>
          <w:sz w:val="40"/>
          <w:szCs w:val="40"/>
        </w:rPr>
      </w:pPr>
    </w:p>
    <w:p w14:paraId="1D8AA71A" w14:textId="77777777" w:rsidR="00A21563" w:rsidRDefault="00A21563" w:rsidP="00807400">
      <w:pPr>
        <w:rPr>
          <w:b/>
          <w:bCs/>
          <w:sz w:val="32"/>
          <w:szCs w:val="32"/>
        </w:rPr>
      </w:pPr>
    </w:p>
    <w:tbl>
      <w:tblPr>
        <w:tblW w:w="10998" w:type="dxa"/>
        <w:tblInd w:w="-778" w:type="dxa"/>
        <w:tblLayout w:type="fixed"/>
        <w:tblLook w:val="0000" w:firstRow="0" w:lastRow="0" w:firstColumn="0" w:lastColumn="0" w:noHBand="0" w:noVBand="0"/>
      </w:tblPr>
      <w:tblGrid>
        <w:gridCol w:w="3920"/>
        <w:gridCol w:w="7078"/>
      </w:tblGrid>
      <w:tr w:rsidR="00A21563" w:rsidRPr="00CC326C" w14:paraId="552A6542" w14:textId="77777777" w:rsidTr="00682EE8"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94412" w14:textId="77777777" w:rsidR="00A21563" w:rsidRPr="00CC326C" w:rsidRDefault="00A21563" w:rsidP="000339BA">
            <w:pPr>
              <w:snapToGrid w:val="0"/>
              <w:rPr>
                <w:rFonts w:ascii="Calibri" w:hAnsi="Calibri"/>
              </w:rPr>
            </w:pPr>
          </w:p>
          <w:p w14:paraId="0EF54627" w14:textId="77777777" w:rsidR="00A21563" w:rsidRPr="00CC326C" w:rsidRDefault="00A21563" w:rsidP="000339BA">
            <w:pPr>
              <w:rPr>
                <w:rFonts w:ascii="Calibri" w:hAnsi="Calibri"/>
              </w:rPr>
            </w:pPr>
            <w:r w:rsidRPr="00CC326C">
              <w:rPr>
                <w:rFonts w:ascii="Calibri" w:hAnsi="Calibri"/>
              </w:rPr>
              <w:t>COGNOME E NOME</w:t>
            </w:r>
          </w:p>
          <w:p w14:paraId="7290F0F3" w14:textId="77777777" w:rsidR="00A21563" w:rsidRPr="00CC326C" w:rsidRDefault="00A21563" w:rsidP="000339BA">
            <w:pPr>
              <w:rPr>
                <w:rFonts w:ascii="Calibri" w:hAnsi="Calibri"/>
              </w:rPr>
            </w:pP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8F9E" w14:textId="77777777" w:rsidR="00A21563" w:rsidRPr="00CC326C" w:rsidRDefault="00A21563" w:rsidP="000339BA">
            <w:pPr>
              <w:snapToGrid w:val="0"/>
              <w:spacing w:line="480" w:lineRule="auto"/>
              <w:rPr>
                <w:rFonts w:ascii="Calibri" w:hAnsi="Calibri"/>
              </w:rPr>
            </w:pPr>
          </w:p>
        </w:tc>
      </w:tr>
      <w:tr w:rsidR="00A21563" w:rsidRPr="00CC326C" w14:paraId="4A10BDAC" w14:textId="77777777" w:rsidTr="00682EE8"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B6C0B" w14:textId="77777777" w:rsidR="00A21563" w:rsidRPr="00CC326C" w:rsidRDefault="00A21563" w:rsidP="000339BA">
            <w:pPr>
              <w:snapToGrid w:val="0"/>
              <w:rPr>
                <w:rFonts w:ascii="Calibri" w:hAnsi="Calibri"/>
              </w:rPr>
            </w:pPr>
          </w:p>
          <w:p w14:paraId="57ECBE62" w14:textId="77777777" w:rsidR="00A21563" w:rsidRPr="00CC326C" w:rsidRDefault="00A21563" w:rsidP="000339BA">
            <w:pPr>
              <w:rPr>
                <w:rFonts w:ascii="Calibri" w:hAnsi="Calibri"/>
              </w:rPr>
            </w:pPr>
            <w:r w:rsidRPr="00CC326C">
              <w:rPr>
                <w:rFonts w:ascii="Calibri" w:hAnsi="Calibri"/>
              </w:rPr>
              <w:t>LUOGO E DATA DI NASCITA</w:t>
            </w:r>
          </w:p>
          <w:p w14:paraId="30508E05" w14:textId="77777777" w:rsidR="00A21563" w:rsidRPr="00CC326C" w:rsidRDefault="00A21563" w:rsidP="000339BA">
            <w:pPr>
              <w:rPr>
                <w:rFonts w:ascii="Calibri" w:hAnsi="Calibri"/>
              </w:rPr>
            </w:pP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162F" w14:textId="77777777" w:rsidR="00A21563" w:rsidRPr="00CC326C" w:rsidRDefault="00A21563" w:rsidP="000339BA">
            <w:pPr>
              <w:snapToGrid w:val="0"/>
              <w:spacing w:line="480" w:lineRule="auto"/>
              <w:rPr>
                <w:rFonts w:ascii="Calibri" w:hAnsi="Calibri"/>
              </w:rPr>
            </w:pPr>
          </w:p>
        </w:tc>
      </w:tr>
      <w:tr w:rsidR="00A21563" w:rsidRPr="00CC326C" w14:paraId="6C25FB22" w14:textId="77777777" w:rsidTr="00682EE8"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95CF3" w14:textId="77777777" w:rsidR="00A21563" w:rsidRPr="00CC326C" w:rsidRDefault="00A21563" w:rsidP="000339BA">
            <w:pPr>
              <w:snapToGrid w:val="0"/>
              <w:rPr>
                <w:rFonts w:ascii="Calibri" w:hAnsi="Calibri"/>
              </w:rPr>
            </w:pPr>
          </w:p>
          <w:p w14:paraId="3C7FE4F1" w14:textId="77777777" w:rsidR="00A21563" w:rsidRPr="00CC326C" w:rsidRDefault="00A21563" w:rsidP="000339BA">
            <w:pPr>
              <w:rPr>
                <w:rFonts w:ascii="Calibri" w:hAnsi="Calibri"/>
              </w:rPr>
            </w:pPr>
            <w:r w:rsidRPr="00CC326C">
              <w:rPr>
                <w:rFonts w:ascii="Calibri" w:hAnsi="Calibri"/>
              </w:rPr>
              <w:t>CLASSE</w:t>
            </w:r>
          </w:p>
          <w:p w14:paraId="117EC566" w14:textId="77777777" w:rsidR="00A21563" w:rsidRPr="00CC326C" w:rsidRDefault="00A21563" w:rsidP="000339BA">
            <w:pPr>
              <w:rPr>
                <w:rFonts w:ascii="Calibri" w:hAnsi="Calibri"/>
              </w:rPr>
            </w:pPr>
          </w:p>
        </w:tc>
        <w:tc>
          <w:tcPr>
            <w:tcW w:w="7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9759" w14:textId="77777777" w:rsidR="00A21563" w:rsidRPr="00CC326C" w:rsidRDefault="00A21563" w:rsidP="000339BA">
            <w:pPr>
              <w:snapToGrid w:val="0"/>
              <w:spacing w:line="480" w:lineRule="auto"/>
              <w:rPr>
                <w:rFonts w:ascii="Calibri" w:hAnsi="Calibri"/>
              </w:rPr>
            </w:pPr>
          </w:p>
        </w:tc>
      </w:tr>
    </w:tbl>
    <w:p w14:paraId="08204456" w14:textId="77777777" w:rsidR="00A21563" w:rsidRDefault="00A21563" w:rsidP="00807400">
      <w:pPr>
        <w:rPr>
          <w:b/>
          <w:bCs/>
          <w:sz w:val="32"/>
          <w:szCs w:val="32"/>
        </w:rPr>
      </w:pPr>
    </w:p>
    <w:p w14:paraId="58EA49D1" w14:textId="77777777" w:rsidR="00A21563" w:rsidRDefault="00A21563"/>
    <w:p w14:paraId="2F1EC812" w14:textId="3F79B888" w:rsidR="00A21563" w:rsidRDefault="00A21563"/>
    <w:p w14:paraId="3BA9114C" w14:textId="60096CEB" w:rsidR="0037081A" w:rsidRDefault="0037081A"/>
    <w:p w14:paraId="64A46B2E" w14:textId="77777777" w:rsidR="0037081A" w:rsidRDefault="0037081A"/>
    <w:p w14:paraId="4AEE18A7" w14:textId="77777777" w:rsidR="00A21563" w:rsidRDefault="00A21563"/>
    <w:p w14:paraId="2B34AEC3" w14:textId="77777777" w:rsidR="00A21563" w:rsidRDefault="00A21563"/>
    <w:p w14:paraId="1F213E7E" w14:textId="77777777" w:rsidR="00A21563" w:rsidRDefault="00A21563"/>
    <w:p w14:paraId="59671E78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1. Diagnosi</w:t>
      </w:r>
    </w:p>
    <w:p w14:paraId="6408D25C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417AFB6C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 xml:space="preserve">Segnalazione diagnostica alla scuola redatta da: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proofErr w:type="gramStart"/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 A</w:t>
      </w:r>
      <w:r w:rsidRPr="00807400">
        <w:rPr>
          <w:rFonts w:ascii="Calibri" w:hAnsi="Calibri" w:cs="Calibri"/>
          <w:kern w:val="1"/>
          <w:sz w:val="28"/>
          <w:szCs w:val="28"/>
        </w:rPr>
        <w:t>SL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 </w:t>
      </w:r>
      <w:r w:rsidRPr="00807400">
        <w:rPr>
          <w:rFonts w:ascii="Calibri" w:hAnsi="Calibri" w:cs="Calibri"/>
          <w:kern w:val="1"/>
          <w:sz w:val="28"/>
          <w:szCs w:val="28"/>
        </w:rPr>
        <w:t>privato</w:t>
      </w:r>
    </w:p>
    <w:p w14:paraId="260C3C92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Il</w:t>
      </w:r>
      <w:r w:rsidRPr="00807400">
        <w:rPr>
          <w:rFonts w:ascii="Calibri" w:hAnsi="Calibri" w:cs="Calibri"/>
          <w:kern w:val="1"/>
          <w:sz w:val="28"/>
          <w:szCs w:val="28"/>
        </w:rPr>
        <w:tab/>
        <w:t>……/……/……</w:t>
      </w: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dal 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dott. :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 …………………………………………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3E7C7AD1" w14:textId="77777777" w:rsidR="00A21563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neuropsichiatra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ab/>
      </w:r>
      <w:r>
        <w:rPr>
          <w:rFonts w:ascii="Calibri" w:hAnsi="Calibri" w:cs="Calibri"/>
          <w:i/>
          <w:iCs/>
          <w:kern w:val="1"/>
          <w:sz w:val="28"/>
          <w:szCs w:val="28"/>
        </w:rPr>
        <w:t xml:space="preserve">   </w:t>
      </w:r>
      <w:proofErr w:type="gramStart"/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  psicologo</w:t>
      </w:r>
      <w:proofErr w:type="gramEnd"/>
    </w:p>
    <w:p w14:paraId="48806C3B" w14:textId="77777777" w:rsidR="00A21563" w:rsidRPr="00807400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01C4F824" w14:textId="77777777" w:rsidR="00A21563" w:rsidRPr="00807400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7C703559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2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. Tipologia del </w:t>
      </w:r>
      <w:proofErr w:type="gramStart"/>
      <w:r w:rsidRPr="00807400">
        <w:rPr>
          <w:rFonts w:ascii="Arial" w:hAnsi="Arial" w:cs="Arial"/>
          <w:b/>
          <w:bCs/>
          <w:kern w:val="1"/>
          <w:sz w:val="28"/>
          <w:szCs w:val="28"/>
        </w:rPr>
        <w:t>disturbo</w:t>
      </w:r>
      <w:r w:rsidRPr="00807400">
        <w:rPr>
          <w:rFonts w:ascii="Arial" w:hAnsi="Arial" w:cs="Arial"/>
          <w:kern w:val="1"/>
          <w:sz w:val="28"/>
          <w:szCs w:val="28"/>
        </w:rPr>
        <w:t xml:space="preserve">  (</w:t>
      </w:r>
      <w:proofErr w:type="gramEnd"/>
      <w:r w:rsidRPr="00807400">
        <w:rPr>
          <w:rFonts w:ascii="Arial" w:hAnsi="Arial" w:cs="Arial"/>
          <w:kern w:val="1"/>
          <w:sz w:val="28"/>
          <w:szCs w:val="28"/>
        </w:rPr>
        <w:t>dalla diagnosi )</w:t>
      </w:r>
    </w:p>
    <w:p w14:paraId="77BB80FB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6F501272" w14:textId="77777777" w:rsidR="00A21563" w:rsidRPr="00807400" w:rsidRDefault="00A21563" w:rsidP="00807400">
      <w:pPr>
        <w:rPr>
          <w:rFonts w:ascii="Arial" w:hAnsi="Arial" w:cs="Arial"/>
          <w:kern w:val="1"/>
          <w:sz w:val="28"/>
          <w:szCs w:val="28"/>
        </w:rPr>
      </w:pPr>
    </w:p>
    <w:p w14:paraId="6DE08397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Dislessia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59253283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030FB2C5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Disortografia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0C49E79E" w14:textId="77777777" w:rsidR="00A21563" w:rsidRPr="00807400" w:rsidRDefault="00A21563" w:rsidP="00807400">
      <w:pPr>
        <w:spacing w:line="48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Discalculia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 xml:space="preserve">di grado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lieve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medio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severo</w:t>
      </w:r>
    </w:p>
    <w:p w14:paraId="0A4746C9" w14:textId="7C3235BC" w:rsidR="00A21563" w:rsidRPr="00807400" w:rsidRDefault="00293D7C" w:rsidP="00807400">
      <w:pPr>
        <w:spacing w:line="360" w:lineRule="auto"/>
        <w:rPr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Arial" w:hAnsi="Arial" w:cs="Arial"/>
          <w:kern w:val="1"/>
          <w:sz w:val="28"/>
          <w:szCs w:val="28"/>
        </w:rPr>
        <w:t xml:space="preserve">   </w:t>
      </w:r>
      <w:r>
        <w:rPr>
          <w:rFonts w:ascii="Calibri" w:hAnsi="Calibri" w:cs="Calibri"/>
          <w:b/>
          <w:bCs/>
          <w:kern w:val="1"/>
          <w:sz w:val="28"/>
          <w:szCs w:val="28"/>
        </w:rPr>
        <w:t>Altro</w:t>
      </w:r>
    </w:p>
    <w:p w14:paraId="6B7341D5" w14:textId="77777777" w:rsidR="00A21563" w:rsidRPr="00807400" w:rsidRDefault="00A21563" w:rsidP="00807400">
      <w:pPr>
        <w:spacing w:line="360" w:lineRule="auto"/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 xml:space="preserve">Diagnosi e relativi Codici ICD10 riportati </w:t>
      </w: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(dalla diagnosi o dalla segnalazione specialistica): </w:t>
      </w:r>
    </w:p>
    <w:p w14:paraId="3FB17B7F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……………………..</w:t>
      </w:r>
    </w:p>
    <w:p w14:paraId="16DB9879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kern w:val="1"/>
          <w:sz w:val="28"/>
          <w:szCs w:val="28"/>
        </w:rPr>
        <w:t>……………………</w:t>
      </w:r>
    </w:p>
    <w:p w14:paraId="01750B90" w14:textId="77777777" w:rsidR="00A21563" w:rsidRDefault="00A21563" w:rsidP="00807400">
      <w:pPr>
        <w:spacing w:line="360" w:lineRule="auto"/>
        <w:rPr>
          <w:rFonts w:ascii="Arial" w:hAnsi="Arial" w:cs="Arial"/>
          <w:b/>
          <w:bCs/>
          <w:kern w:val="1"/>
          <w:sz w:val="28"/>
          <w:szCs w:val="28"/>
        </w:rPr>
      </w:pPr>
    </w:p>
    <w:p w14:paraId="0249503C" w14:textId="77777777" w:rsidR="00A21563" w:rsidRPr="00807400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b/>
          <w:bCs/>
          <w:kern w:val="1"/>
          <w:sz w:val="28"/>
          <w:szCs w:val="28"/>
        </w:rPr>
        <w:t>3.</w:t>
      </w:r>
      <w:r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Interventi educativo-riabilitativi extrascolastici</w:t>
      </w:r>
    </w:p>
    <w:p w14:paraId="5197B4C3" w14:textId="77777777" w:rsidR="00A21563" w:rsidRPr="00807400" w:rsidRDefault="00A21563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Logopedia      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  <w:t>Tempi: …………………………</w:t>
      </w:r>
    </w:p>
    <w:p w14:paraId="43FE6D33" w14:textId="77777777" w:rsidR="00A21563" w:rsidRPr="00543913" w:rsidRDefault="00A21563" w:rsidP="00543913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12B00C48" w14:textId="77777777" w:rsidR="00A21563" w:rsidRDefault="00A21563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Tutor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Tempi:…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……………………….  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</w:p>
    <w:p w14:paraId="06D3D5F7" w14:textId="77777777" w:rsidR="00A21563" w:rsidRDefault="00A21563" w:rsidP="00543913">
      <w:pPr>
        <w:rPr>
          <w:rFonts w:ascii="Calibri" w:hAnsi="Calibri" w:cs="Calibri"/>
          <w:kern w:val="1"/>
          <w:sz w:val="28"/>
          <w:szCs w:val="28"/>
        </w:rPr>
      </w:pPr>
    </w:p>
    <w:p w14:paraId="07C413DD" w14:textId="77777777" w:rsidR="00A21563" w:rsidRPr="00807400" w:rsidRDefault="00A21563" w:rsidP="00543913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Modalità di lavoro: …………………………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…….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>.</w:t>
      </w:r>
    </w:p>
    <w:p w14:paraId="083AC26E" w14:textId="77777777" w:rsidR="00A21563" w:rsidRDefault="00A21563" w:rsidP="00543913">
      <w:pPr>
        <w:rPr>
          <w:rFonts w:ascii="Calibri" w:hAnsi="Calibri" w:cs="Calibri"/>
          <w:kern w:val="1"/>
          <w:sz w:val="28"/>
          <w:szCs w:val="28"/>
        </w:rPr>
      </w:pPr>
    </w:p>
    <w:p w14:paraId="5141B1D4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604FF0E0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75D89990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>
        <w:rPr>
          <w:rFonts w:ascii="Arial" w:hAnsi="Arial" w:cs="Arial"/>
          <w:b/>
          <w:bCs/>
          <w:kern w:val="1"/>
          <w:sz w:val="28"/>
          <w:szCs w:val="28"/>
        </w:rPr>
        <w:t>4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. Osservazioni delle abilità strumentali e informazioni utili </w:t>
      </w:r>
    </w:p>
    <w:p w14:paraId="11882180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</w:rPr>
      </w:pPr>
    </w:p>
    <w:p w14:paraId="2E79EC77" w14:textId="77777777" w:rsidR="00A21563" w:rsidRPr="00807400" w:rsidRDefault="00A21563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 xml:space="preserve">Eventualmente desumibili dalla diagnosi o da un’osservazione sistematica dell’alunno. </w:t>
      </w:r>
    </w:p>
    <w:p w14:paraId="16715737" w14:textId="77777777" w:rsidR="00A21563" w:rsidRPr="00807400" w:rsidRDefault="00A21563" w:rsidP="00807400">
      <w:pPr>
        <w:rPr>
          <w:rFonts w:ascii="Calibri" w:hAnsi="Calibri" w:cs="Calibri"/>
          <w:i/>
          <w:iCs/>
          <w:kern w:val="1"/>
          <w:sz w:val="28"/>
          <w:szCs w:val="28"/>
          <w:u w:val="single"/>
        </w:rPr>
      </w:pPr>
    </w:p>
    <w:p w14:paraId="152BA57C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Lettura:</w:t>
      </w:r>
    </w:p>
    <w:p w14:paraId="46784AFB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FE15D39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stentata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</w:p>
    <w:p w14:paraId="53C2059C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sostituzioni (legge una parola per un’altra)</w:t>
      </w:r>
    </w:p>
    <w:p w14:paraId="555E0A76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con scambio di grafemi (b-p, b-d, f-v, r-l, q-p, a-e)</w:t>
      </w:r>
    </w:p>
    <w:p w14:paraId="13C43413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</w:p>
    <w:p w14:paraId="690E8342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Scrittura</w:t>
      </w:r>
    </w:p>
    <w:p w14:paraId="6CCE6A51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</w:t>
      </w:r>
      <w:r>
        <w:rPr>
          <w:rFonts w:ascii="Calibri" w:hAnsi="Calibri" w:cs="Calibri"/>
          <w:kern w:val="1"/>
          <w:sz w:val="28"/>
          <w:szCs w:val="28"/>
        </w:rPr>
        <w:t xml:space="preserve">veloce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lenta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</w:t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normale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</w:p>
    <w:p w14:paraId="45D1A27B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solo in stampato maiuscolo</w:t>
      </w:r>
    </w:p>
    <w:p w14:paraId="165328AB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F4BF5C0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Difficoltà ortografiche:</w:t>
      </w:r>
    </w:p>
    <w:p w14:paraId="701F811E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3A948D9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fonologici (omissioni, sostituzioni, omissioni/aggiunte, inversioni, scambio </w:t>
      </w:r>
      <w:r>
        <w:rPr>
          <w:rFonts w:ascii="Calibri" w:hAnsi="Calibri" w:cs="Calibri"/>
          <w:kern w:val="1"/>
          <w:sz w:val="28"/>
          <w:szCs w:val="28"/>
        </w:rPr>
        <w:t xml:space="preserve">      </w:t>
      </w:r>
      <w:r w:rsidRPr="00807400">
        <w:rPr>
          <w:rFonts w:ascii="Calibri" w:hAnsi="Calibri" w:cs="Calibri"/>
          <w:kern w:val="1"/>
          <w:sz w:val="28"/>
          <w:szCs w:val="28"/>
        </w:rPr>
        <w:t>grafemi b-p, b-d, f-v, r-l, q-p, a-e)</w:t>
      </w:r>
    </w:p>
    <w:p w14:paraId="105C6482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non fonologici (fusioni illegali, raddoppiamenti, accenti, scambio di grafema omofono, non omografo)</w:t>
      </w:r>
    </w:p>
    <w:p w14:paraId="43888121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fonetici (scambio di suoni, inversioni, migrazioni, omissioni, inserzioni…)</w:t>
      </w:r>
    </w:p>
    <w:p w14:paraId="66CEA7C7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a comporre testi (personali, descrittivi, narrativi, 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argomentativi,…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>)</w:t>
      </w:r>
    </w:p>
    <w:p w14:paraId="21076080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seguire la dettatura</w:t>
      </w:r>
    </w:p>
    <w:p w14:paraId="330DD4DC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copia (lavagna/testo o testo/testo…)</w:t>
      </w:r>
    </w:p>
    <w:p w14:paraId="34ABC4E7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grammaticali e sintattiche</w:t>
      </w:r>
    </w:p>
    <w:p w14:paraId="3CADA89C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lentezza nello scrivere</w:t>
      </w:r>
    </w:p>
    <w:p w14:paraId="6D2A4894" w14:textId="77777777" w:rsidR="00A21563" w:rsidRDefault="00A21563" w:rsidP="00807400">
      <w:pPr>
        <w:spacing w:line="360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problemi di realizzazione e regolarità del tratto grafico</w:t>
      </w:r>
    </w:p>
    <w:p w14:paraId="0A2F42CA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Calcolo</w:t>
      </w:r>
    </w:p>
    <w:p w14:paraId="5221FDF2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7D182073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ragionamento logico</w:t>
      </w:r>
    </w:p>
    <w:p w14:paraId="21A1DF6E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5A0537FB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errori di processamento numerico (difficoltà nel leggere e scrivere i numeri, negli </w:t>
      </w:r>
    </w:p>
    <w:p w14:paraId="15417ACB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aspetti cardinali e ordinali e nella   corrispondenza tra numero e quantità)</w:t>
      </w:r>
    </w:p>
    <w:p w14:paraId="0C1072B9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6E0DE6CA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uso degli algoritmi di base del calcolo (scritto e a mente)</w:t>
      </w:r>
    </w:p>
    <w:p w14:paraId="265BCD71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2AE53DD8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scarsa comprensione del testo in un problema</w:t>
      </w:r>
    </w:p>
    <w:p w14:paraId="3782607C" w14:textId="77777777" w:rsidR="00A21563" w:rsidRPr="00807400" w:rsidRDefault="00A21563" w:rsidP="00807400">
      <w:pPr>
        <w:rPr>
          <w:rFonts w:ascii="Arial" w:hAnsi="Arial" w:cs="Arial"/>
          <w:kern w:val="1"/>
          <w:sz w:val="28"/>
          <w:szCs w:val="28"/>
        </w:rPr>
      </w:pPr>
    </w:p>
    <w:p w14:paraId="1FBC46CC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Proprietà linguistica</w:t>
      </w:r>
    </w:p>
    <w:p w14:paraId="14F4BA1B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B9467EB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di esposizione orale e di organizzazione del discorso (difficoltà nel riassumere dati ed argomenti)</w:t>
      </w:r>
    </w:p>
    <w:p w14:paraId="57634822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16D32F2C" w14:textId="77777777" w:rsidR="00A21563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o confusione nel ricordare nomi e date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 xml:space="preserve"> </w:t>
      </w:r>
    </w:p>
    <w:p w14:paraId="3EC57743" w14:textId="77777777" w:rsidR="00A21563" w:rsidRPr="00807400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</w:p>
    <w:p w14:paraId="387D1BBC" w14:textId="77777777" w:rsidR="00A21563" w:rsidRPr="0048291D" w:rsidRDefault="00A21563" w:rsidP="00807400">
      <w:pPr>
        <w:rPr>
          <w:rFonts w:ascii="Arial" w:hAnsi="Arial" w:cs="Arial"/>
          <w:b/>
          <w:bCs/>
          <w:kern w:val="1"/>
          <w:sz w:val="28"/>
          <w:szCs w:val="28"/>
        </w:rPr>
      </w:pPr>
      <w:r w:rsidRPr="0048291D">
        <w:rPr>
          <w:rFonts w:ascii="Arial" w:hAnsi="Arial" w:cs="Arial"/>
          <w:b/>
          <w:bCs/>
          <w:kern w:val="1"/>
          <w:sz w:val="28"/>
          <w:szCs w:val="28"/>
        </w:rPr>
        <w:lastRenderedPageBreak/>
        <w:t>5</w:t>
      </w:r>
      <w:r w:rsidRPr="00807400">
        <w:rPr>
          <w:rFonts w:ascii="Arial" w:hAnsi="Arial" w:cs="Arial"/>
          <w:b/>
          <w:bCs/>
          <w:kern w:val="1"/>
          <w:sz w:val="28"/>
          <w:szCs w:val="28"/>
        </w:rPr>
        <w:t>. Caratteristiche del processo di apprendimento</w:t>
      </w:r>
    </w:p>
    <w:p w14:paraId="329DBF55" w14:textId="77777777" w:rsidR="00A21563" w:rsidRPr="00807400" w:rsidRDefault="00A21563" w:rsidP="00807400">
      <w:pPr>
        <w:rPr>
          <w:rFonts w:ascii="Calibri" w:hAnsi="Calibri" w:cs="Calibri"/>
          <w:i/>
          <w:iCs/>
          <w:kern w:val="1"/>
          <w:sz w:val="28"/>
          <w:szCs w:val="28"/>
        </w:rPr>
      </w:pPr>
      <w:r w:rsidRPr="00807400">
        <w:rPr>
          <w:rFonts w:ascii="Calibri" w:hAnsi="Calibri" w:cs="Calibri"/>
          <w:i/>
          <w:iCs/>
          <w:kern w:val="1"/>
          <w:sz w:val="28"/>
          <w:szCs w:val="28"/>
        </w:rPr>
        <w:t>Eventualmente desumibili dalla diagnosi o da un’osservazione sistematica dell’alunno</w:t>
      </w:r>
    </w:p>
    <w:p w14:paraId="68C1F705" w14:textId="77777777" w:rsidR="00A21563" w:rsidRPr="00807400" w:rsidRDefault="00A21563" w:rsidP="00807400">
      <w:pPr>
        <w:rPr>
          <w:rFonts w:ascii="Arial" w:hAnsi="Arial" w:cs="Arial"/>
          <w:kern w:val="1"/>
          <w:sz w:val="28"/>
          <w:szCs w:val="28"/>
        </w:rPr>
      </w:pPr>
    </w:p>
    <w:p w14:paraId="742E5E2B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lentezza ed errori nella lettura cui può conseguire difficoltà nella comprensione del testo;</w:t>
      </w:r>
    </w:p>
    <w:p w14:paraId="31DF9248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nei processi di automatizzazione della letto-scrittura che rende difficile o impossibile eseguire</w:t>
      </w:r>
    </w:p>
    <w:p w14:paraId="68FB94F8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kern w:val="1"/>
          <w:sz w:val="28"/>
          <w:szCs w:val="28"/>
        </w:rPr>
        <w:t>contemporaneamente due procedimenti (ascoltare e scrivere, ascoltare e seguire sul testo);</w:t>
      </w:r>
    </w:p>
    <w:p w14:paraId="168ECC82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nell’espressione della lingua scritta. Disortografia e disgrafia.</w:t>
      </w:r>
    </w:p>
    <w:p w14:paraId="7F48459B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 recuperare rapidamente dalla memoria nozioni già acquisite e comprese, cui consegue difficoltà e lentezza nell’esposizione durante le interrogazioni.</w:t>
      </w:r>
    </w:p>
    <w:p w14:paraId="12A335DC" w14:textId="77777777" w:rsidR="00A21563" w:rsidRPr="00807400" w:rsidRDefault="00A21563" w:rsidP="00807400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difficoltà nella lingua straniera (comprensione, lettura e scrittura).</w:t>
      </w:r>
    </w:p>
    <w:p w14:paraId="1A55F7CA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scarse capacità di concentrazione prolungata</w:t>
      </w:r>
    </w:p>
    <w:p w14:paraId="6F0FC311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facile </w:t>
      </w:r>
      <w:proofErr w:type="spellStart"/>
      <w:r w:rsidRPr="00807400">
        <w:rPr>
          <w:rFonts w:ascii="Calibri" w:hAnsi="Calibri" w:cs="Calibri"/>
          <w:kern w:val="1"/>
          <w:sz w:val="28"/>
          <w:szCs w:val="28"/>
        </w:rPr>
        <w:t>stancabilità</w:t>
      </w:r>
      <w:proofErr w:type="spellEnd"/>
      <w:r w:rsidRPr="00807400">
        <w:rPr>
          <w:rFonts w:ascii="Calibri" w:hAnsi="Calibri" w:cs="Calibri"/>
          <w:kern w:val="1"/>
          <w:sz w:val="28"/>
          <w:szCs w:val="28"/>
        </w:rPr>
        <w:t xml:space="preserve"> e lentezza nei tempi di recupero.</w:t>
      </w:r>
    </w:p>
    <w:p w14:paraId="4ABB5657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FEC287E" w14:textId="77777777" w:rsidR="00A21563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  <w:u w:val="single"/>
        </w:rPr>
        <w:t xml:space="preserve">Difficoltà nel memorizzare: </w:t>
      </w:r>
    </w:p>
    <w:p w14:paraId="71DA17ED" w14:textId="77777777" w:rsidR="00A21563" w:rsidRPr="00807400" w:rsidRDefault="00A21563" w:rsidP="00807400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56D4DB1A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tabelline, formule, algoritmi, forme grammaticali</w:t>
      </w:r>
    </w:p>
    <w:p w14:paraId="3EE665F6" w14:textId="77777777" w:rsidR="00A21563" w:rsidRPr="00807400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sequenze e procedure, </w:t>
      </w:r>
    </w:p>
    <w:p w14:paraId="27E26F54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Arial" w:hAnsi="Arial" w:cs="Arial"/>
          <w:kern w:val="1"/>
          <w:sz w:val="28"/>
          <w:szCs w:val="28"/>
        </w:rPr>
        <w:t>□</w:t>
      </w:r>
      <w:r w:rsidRPr="00807400">
        <w:rPr>
          <w:rFonts w:ascii="Calibri" w:hAnsi="Calibri" w:cs="Calibri"/>
          <w:kern w:val="1"/>
          <w:sz w:val="28"/>
          <w:szCs w:val="28"/>
        </w:rPr>
        <w:t xml:space="preserve"> categorizzazioni, nomi dei tempi </w:t>
      </w:r>
      <w:proofErr w:type="gramStart"/>
      <w:r w:rsidRPr="00807400">
        <w:rPr>
          <w:rFonts w:ascii="Calibri" w:hAnsi="Calibri" w:cs="Calibri"/>
          <w:kern w:val="1"/>
          <w:sz w:val="28"/>
          <w:szCs w:val="28"/>
        </w:rPr>
        <w:t>verbali,  nomi</w:t>
      </w:r>
      <w:proofErr w:type="gramEnd"/>
      <w:r w:rsidRPr="00807400">
        <w:rPr>
          <w:rFonts w:ascii="Calibri" w:hAnsi="Calibri" w:cs="Calibri"/>
          <w:kern w:val="1"/>
          <w:sz w:val="28"/>
          <w:szCs w:val="28"/>
        </w:rPr>
        <w:t xml:space="preserve"> delle strutture grammaticali italiane e straniere...</w:t>
      </w:r>
    </w:p>
    <w:p w14:paraId="34D59EA4" w14:textId="77777777" w:rsidR="00A21563" w:rsidRDefault="00A21563" w:rsidP="00807400">
      <w:pPr>
        <w:rPr>
          <w:rFonts w:ascii="Calibri" w:hAnsi="Calibri" w:cs="Calibri"/>
          <w:kern w:val="1"/>
          <w:sz w:val="28"/>
          <w:szCs w:val="28"/>
        </w:rPr>
      </w:pPr>
    </w:p>
    <w:p w14:paraId="0233CB1B" w14:textId="77777777" w:rsidR="00A21563" w:rsidRPr="00543913" w:rsidRDefault="00A21563" w:rsidP="00543913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543913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Nello svolgimento di un compito assegnato a scuola:</w:t>
      </w:r>
    </w:p>
    <w:p w14:paraId="18036FE7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 w:rsidRPr="00807400">
        <w:rPr>
          <w:rFonts w:ascii="Calibri" w:hAnsi="Calibri" w:cs="Calibri"/>
          <w:b/>
          <w:bCs/>
          <w:kern w:val="1"/>
          <w:sz w:val="28"/>
          <w:szCs w:val="28"/>
        </w:rPr>
        <w:t>Grado di autonomia</w:t>
      </w:r>
      <w:r w:rsidRPr="00807400">
        <w:rPr>
          <w:rFonts w:ascii="Calibri" w:hAnsi="Calibri" w:cs="Calibri"/>
          <w:kern w:val="1"/>
          <w:sz w:val="28"/>
          <w:szCs w:val="28"/>
        </w:rPr>
        <w:t>:</w:t>
      </w:r>
    </w:p>
    <w:p w14:paraId="56E8A106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insufficiente</w:t>
      </w:r>
      <w:r w:rsidRPr="00807400">
        <w:rPr>
          <w:rFonts w:ascii="Arial" w:hAnsi="Arial" w:cs="Arial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ab/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scarso</w:t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Calibri" w:hAnsi="Calibri" w:cs="Calibri"/>
          <w:kern w:val="1"/>
          <w:sz w:val="28"/>
          <w:szCs w:val="28"/>
        </w:rPr>
        <w:tab/>
      </w:r>
      <w:r w:rsidRPr="00807400">
        <w:rPr>
          <w:rFonts w:ascii="Arial" w:hAnsi="Arial" w:cs="Arial"/>
          <w:kern w:val="1"/>
          <w:sz w:val="28"/>
          <w:szCs w:val="28"/>
        </w:rPr>
        <w:t>□</w:t>
      </w:r>
      <w:r>
        <w:rPr>
          <w:rFonts w:ascii="Calibri" w:hAnsi="Calibri" w:cs="Calibri"/>
          <w:kern w:val="1"/>
          <w:sz w:val="28"/>
          <w:szCs w:val="28"/>
        </w:rPr>
        <w:t xml:space="preserve"> buon</w:t>
      </w:r>
    </w:p>
    <w:p w14:paraId="35764530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Calibri" w:hAnsi="Calibri" w:cs="Calibri"/>
          <w:kern w:val="1"/>
          <w:sz w:val="28"/>
          <w:szCs w:val="28"/>
        </w:rPr>
        <w:t xml:space="preserve">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ottimo</w:t>
      </w:r>
      <w:r w:rsidRPr="00807400">
        <w:rPr>
          <w:rFonts w:ascii="Arial" w:hAnsi="Arial" w:cs="Arial"/>
          <w:kern w:val="1"/>
          <w:sz w:val="28"/>
          <w:szCs w:val="28"/>
        </w:rPr>
        <w:t xml:space="preserve"> </w:t>
      </w:r>
      <w:r>
        <w:rPr>
          <w:rFonts w:ascii="Arial" w:hAnsi="Arial" w:cs="Arial"/>
          <w:kern w:val="1"/>
          <w:sz w:val="28"/>
          <w:szCs w:val="28"/>
        </w:rPr>
        <w:t xml:space="preserve">          </w:t>
      </w:r>
      <w:r w:rsidRPr="00807400">
        <w:rPr>
          <w:rFonts w:ascii="Arial" w:hAnsi="Arial" w:cs="Arial"/>
          <w:kern w:val="1"/>
          <w:sz w:val="28"/>
          <w:szCs w:val="28"/>
        </w:rPr>
        <w:t xml:space="preserve">□ </w:t>
      </w:r>
      <w:r w:rsidRPr="00807400">
        <w:rPr>
          <w:rFonts w:ascii="Calibri" w:hAnsi="Calibri" w:cs="Calibri"/>
          <w:kern w:val="1"/>
          <w:sz w:val="28"/>
          <w:szCs w:val="28"/>
        </w:rPr>
        <w:t>ricorre all’aiuto dell’insegnante per ulteriori spiegazioni</w:t>
      </w:r>
    </w:p>
    <w:p w14:paraId="15490C65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  <w:r>
        <w:rPr>
          <w:rFonts w:ascii="Arial" w:hAnsi="Arial" w:cs="Arial"/>
          <w:kern w:val="1"/>
          <w:sz w:val="28"/>
          <w:szCs w:val="28"/>
        </w:rPr>
        <w:t xml:space="preserve">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2E6D3CE2" w14:textId="77777777" w:rsidR="00A21563" w:rsidRPr="00807400" w:rsidRDefault="00A21563" w:rsidP="004821CB">
      <w:pPr>
        <w:rPr>
          <w:rFonts w:ascii="Arial" w:hAnsi="Arial" w:cs="Arial"/>
          <w:kern w:val="1"/>
          <w:sz w:val="28"/>
          <w:szCs w:val="28"/>
        </w:rPr>
      </w:pPr>
    </w:p>
    <w:p w14:paraId="2FC57ACD" w14:textId="77777777" w:rsidR="00A21563" w:rsidRDefault="00A21563" w:rsidP="004821CB">
      <w:pPr>
        <w:rPr>
          <w:rFonts w:ascii="Calibri" w:hAnsi="Calibri" w:cs="Calibri"/>
          <w:kern w:val="1"/>
          <w:sz w:val="28"/>
          <w:szCs w:val="28"/>
        </w:rPr>
      </w:pPr>
    </w:p>
    <w:p w14:paraId="4604D600" w14:textId="77777777" w:rsidR="00A21563" w:rsidRPr="00807400" w:rsidRDefault="00A21563" w:rsidP="004821CB">
      <w:pPr>
        <w:rPr>
          <w:rFonts w:ascii="Calibri" w:hAnsi="Calibri" w:cs="Calibri"/>
          <w:kern w:val="1"/>
          <w:sz w:val="28"/>
          <w:szCs w:val="28"/>
        </w:rPr>
      </w:pPr>
    </w:p>
    <w:p w14:paraId="42929B70" w14:textId="77777777" w:rsidR="00A21563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</w:p>
    <w:p w14:paraId="0D61DE93" w14:textId="77777777" w:rsidR="00A21563" w:rsidRDefault="00A21563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>Punti di forza dell’alunno/a:</w:t>
      </w:r>
    </w:p>
    <w:p w14:paraId="7EA45A6E" w14:textId="77777777" w:rsidR="00A21563" w:rsidRDefault="00A21563" w:rsidP="003E5C0E">
      <w:pPr>
        <w:pBdr>
          <w:bottom w:val="single" w:sz="12" w:space="1" w:color="auto"/>
          <w:between w:val="single" w:sz="12" w:space="1" w:color="auto"/>
        </w:pBdr>
        <w:jc w:val="right"/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022E3489" w14:textId="77777777" w:rsidR="00A21563" w:rsidRDefault="00A21563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</w:t>
      </w:r>
    </w:p>
    <w:p w14:paraId="41A227F0" w14:textId="77777777" w:rsidR="00A21563" w:rsidRDefault="00A21563" w:rsidP="0048291D">
      <w:pPr>
        <w:pBdr>
          <w:bottom w:val="single" w:sz="12" w:space="1" w:color="auto"/>
          <w:between w:val="single" w:sz="12" w:space="1" w:color="auto"/>
        </w:pBd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04E2F690" w14:textId="77777777" w:rsidR="00A21563" w:rsidRPr="006C22A5" w:rsidRDefault="00A21563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1219AAA9" w14:textId="77777777" w:rsidR="00A21563" w:rsidRPr="006C22A5" w:rsidRDefault="00A21563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</w:p>
    <w:p w14:paraId="7DB4DFA5" w14:textId="77777777" w:rsidR="00A21563" w:rsidRPr="006C22A5" w:rsidRDefault="00A21563" w:rsidP="0048291D">
      <w:pPr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</w:pP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6.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  <w:u w:val="single"/>
        </w:rPr>
        <w:t xml:space="preserve"> </w:t>
      </w:r>
      <w:r w:rsidRPr="006C22A5">
        <w:rPr>
          <w:rFonts w:ascii="Arial" w:hAnsi="Arial" w:cs="Arial"/>
          <w:b/>
          <w:bCs/>
          <w:color w:val="00000A"/>
          <w:kern w:val="1"/>
          <w:sz w:val="28"/>
          <w:szCs w:val="28"/>
        </w:rPr>
        <w:t>Strategie didattiche da mettere in atto:</w:t>
      </w:r>
    </w:p>
    <w:p w14:paraId="1EF4BD5F" w14:textId="77777777" w:rsidR="00A21563" w:rsidRPr="0048291D" w:rsidRDefault="00A21563" w:rsidP="0048291D">
      <w:pPr>
        <w:rPr>
          <w:rFonts w:ascii="Calibri" w:hAnsi="Calibri" w:cs="Calibri"/>
          <w:b/>
          <w:bCs/>
          <w:color w:val="00000A"/>
          <w:kern w:val="1"/>
          <w:sz w:val="28"/>
          <w:szCs w:val="28"/>
          <w:u w:val="single"/>
        </w:rPr>
      </w:pPr>
    </w:p>
    <w:p w14:paraId="2E11A5E0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lastRenderedPageBreak/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consolidamento didattico individuale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recupero didattico individuale</w:t>
      </w:r>
    </w:p>
    <w:p w14:paraId="76155D56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2CAA99B7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di gruppo in laboratorio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in piccoli gruppi (cooperative learning)</w:t>
      </w:r>
    </w:p>
    <w:p w14:paraId="27D7C37E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1B739397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lavoro sulla conoscenza dei disturbi specifici dell’apprendimento (in classe)</w:t>
      </w:r>
    </w:p>
    <w:p w14:paraId="3BF1C107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4486F3B9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0840D34E" w14:textId="77777777" w:rsidR="00A21563" w:rsidRPr="004821CB" w:rsidRDefault="00A21563" w:rsidP="006C6C40">
      <w:pPr>
        <w:suppressAutoHyphens w:val="0"/>
        <w:autoSpaceDE w:val="0"/>
        <w:autoSpaceDN w:val="0"/>
        <w:adjustRightInd w:val="0"/>
        <w:jc w:val="both"/>
        <w:rPr>
          <w:rFonts w:ascii="TimesNewRoman" w:hAnsi="TimesNewRoman" w:cs="TimesNewRoman"/>
          <w:i/>
          <w:iCs/>
          <w:lang w:eastAsia="en-US"/>
        </w:rPr>
      </w:pPr>
      <w:r w:rsidRPr="004821CB">
        <w:rPr>
          <w:rFonts w:ascii="TimesNewRoman" w:hAnsi="TimesNewRoman" w:cs="TimesNewRoman"/>
          <w:i/>
          <w:iCs/>
          <w:lang w:eastAsia="en-US"/>
        </w:rPr>
        <w:t xml:space="preserve">Dopo una attenta valutazione svolta a cura di ogni componente del team/consiglio di classe si analizzano le possibili MISURE DISPENSATIVE e COMPENSATIVE proposte (secondo la </w:t>
      </w:r>
      <w:proofErr w:type="gramStart"/>
      <w:r w:rsidRPr="004821CB">
        <w:rPr>
          <w:rFonts w:ascii="TimesNewRoman" w:hAnsi="TimesNewRoman" w:cs="TimesNewRoman"/>
          <w:i/>
          <w:iCs/>
          <w:lang w:eastAsia="en-US"/>
        </w:rPr>
        <w:t>normativa  ministeriale</w:t>
      </w:r>
      <w:proofErr w:type="gramEnd"/>
      <w:r w:rsidRPr="004821CB">
        <w:rPr>
          <w:rFonts w:ascii="TimesNewRoman" w:hAnsi="TimesNewRoman" w:cs="TimesNewRoman"/>
          <w:i/>
          <w:iCs/>
          <w:lang w:eastAsia="en-US"/>
        </w:rPr>
        <w:t>) e si effettua la scelta di quelle ritenute più idonee adottati per l’anno scolastico in corso.</w:t>
      </w:r>
    </w:p>
    <w:p w14:paraId="39F71BAC" w14:textId="77777777" w:rsidR="00A21563" w:rsidRPr="004821CB" w:rsidRDefault="00A21563" w:rsidP="006C6C40">
      <w:pPr>
        <w:jc w:val="both"/>
        <w:rPr>
          <w:rFonts w:ascii="Calibri" w:hAnsi="Calibri" w:cs="Calibri"/>
          <w:b/>
          <w:bCs/>
          <w:i/>
          <w:iCs/>
          <w:kern w:val="1"/>
        </w:rPr>
      </w:pPr>
    </w:p>
    <w:tbl>
      <w:tblPr>
        <w:tblW w:w="1063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694"/>
        <w:gridCol w:w="2688"/>
        <w:gridCol w:w="2370"/>
        <w:gridCol w:w="2880"/>
      </w:tblGrid>
      <w:tr w:rsidR="00A21563" w:rsidRPr="004821CB" w14:paraId="1DC473A4" w14:textId="77777777">
        <w:trPr>
          <w:trHeight w:val="38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D6223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 o Ambito</w:t>
            </w:r>
          </w:p>
          <w:p w14:paraId="48DAAB96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disciplinare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56F4A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Misure dispensative concordate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B1C88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Strumenti</w:t>
            </w:r>
          </w:p>
          <w:p w14:paraId="3E428584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compensativi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F963" w14:textId="77777777" w:rsidR="00A21563" w:rsidRPr="004821CB" w:rsidRDefault="00A21563" w:rsidP="004D696F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Modalità di verifica e</w:t>
            </w:r>
          </w:p>
          <w:p w14:paraId="08541C0A" w14:textId="77777777" w:rsidR="00A21563" w:rsidRPr="004821CB" w:rsidRDefault="00A21563" w:rsidP="004D696F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1CB"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  <w:t>criteri di valutazione</w:t>
            </w:r>
          </w:p>
        </w:tc>
      </w:tr>
      <w:tr w:rsidR="00A21563" w:rsidRPr="004821CB" w14:paraId="607C2E4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52369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C3BE7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2CEB5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BBAA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i/>
                <w:iCs/>
                <w:kern w:val="1"/>
                <w:sz w:val="28"/>
                <w:szCs w:val="28"/>
              </w:rPr>
            </w:pPr>
          </w:p>
        </w:tc>
      </w:tr>
      <w:tr w:rsidR="00A21563" w:rsidRPr="004821CB" w14:paraId="6A0B2500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8BC4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CB3A2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429A3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3F9C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4D4E9DE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76F54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6CCCB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B7B6F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3C8B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704E31EB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D69A2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A523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0736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0597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33AD788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DF837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80291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72B14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63CD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70C04919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5B0B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8C52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13CBD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265B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01B88EA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12E5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B3C3B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29CF7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A166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0FEB07F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5C39C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E05D3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24B7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F515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3FC5A6BE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D4055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9E029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95239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199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54CA089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AA36A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BCB8F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D13AC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AEE3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400D43D0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95A2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58D2D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5B17E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06D1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61D16C05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F4BC4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A89CE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55104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F499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  <w:tr w:rsidR="00A21563" w:rsidRPr="004821CB" w14:paraId="69B9CF3D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9DEDF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7EFCB" w14:textId="77777777" w:rsidR="00A21563" w:rsidRPr="004821CB" w:rsidRDefault="00A21563" w:rsidP="0048291D">
            <w:pPr>
              <w:snapToGrid w:val="0"/>
              <w:spacing w:line="360" w:lineRule="auto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73656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30D3" w14:textId="77777777" w:rsidR="00A21563" w:rsidRPr="004821CB" w:rsidRDefault="00A21563" w:rsidP="0048291D">
            <w:pPr>
              <w:snapToGrid w:val="0"/>
              <w:rPr>
                <w:rFonts w:ascii="Arial Narrow" w:hAnsi="Arial Narrow" w:cs="Arial Narrow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18504708" w14:textId="77777777" w:rsidR="00A21563" w:rsidRDefault="00A21563" w:rsidP="004821CB">
      <w:pPr>
        <w:rPr>
          <w:rFonts w:ascii="Verdana,Bold" w:hAnsi="Verdana,Bold" w:cs="Verdana,Bold"/>
          <w:b/>
          <w:bCs/>
          <w:lang w:eastAsia="en-US"/>
        </w:rPr>
      </w:pPr>
    </w:p>
    <w:p w14:paraId="5AC1B8A6" w14:textId="77777777" w:rsidR="00A21563" w:rsidRPr="006C22A5" w:rsidRDefault="00A21563" w:rsidP="004821CB">
      <w:pPr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6C22A5">
        <w:rPr>
          <w:rFonts w:ascii="Arial" w:hAnsi="Arial" w:cs="Arial"/>
          <w:b/>
          <w:bCs/>
          <w:sz w:val="28"/>
          <w:szCs w:val="28"/>
          <w:lang w:eastAsia="en-US"/>
        </w:rPr>
        <w:t>7. CONTRATTO FORMATIVO</w:t>
      </w:r>
    </w:p>
    <w:p w14:paraId="54D5A1BA" w14:textId="77777777" w:rsidR="00A21563" w:rsidRDefault="00A21563" w:rsidP="00C02264">
      <w:pPr>
        <w:jc w:val="center"/>
        <w:rPr>
          <w:rFonts w:ascii="Calibri" w:hAnsi="Calibri" w:cs="Calibri"/>
          <w:kern w:val="1"/>
          <w:sz w:val="28"/>
          <w:szCs w:val="28"/>
        </w:rPr>
      </w:pPr>
    </w:p>
    <w:p w14:paraId="22AA4C37" w14:textId="77777777" w:rsidR="00A21563" w:rsidRDefault="00A21563" w:rsidP="0048291D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 xml:space="preserve">Tutti gli insegnanti opereranno affinché </w:t>
      </w:r>
      <w:proofErr w:type="gramStart"/>
      <w:r w:rsidRPr="0048291D">
        <w:rPr>
          <w:kern w:val="1"/>
          <w:sz w:val="28"/>
          <w:szCs w:val="28"/>
        </w:rPr>
        <w:t>l’ alunno</w:t>
      </w:r>
      <w:proofErr w:type="gramEnd"/>
      <w:r w:rsidRPr="0048291D">
        <w:rPr>
          <w:kern w:val="1"/>
          <w:sz w:val="28"/>
          <w:szCs w:val="28"/>
        </w:rPr>
        <w:t>/a sia messo/a in condizione di seguire la stessa programmazione di classe attraverso un atteggiamento di sensibile attenzi</w:t>
      </w:r>
      <w:r>
        <w:rPr>
          <w:kern w:val="1"/>
          <w:sz w:val="28"/>
          <w:szCs w:val="28"/>
        </w:rPr>
        <w:t xml:space="preserve">one alle specifiche difficoltà </w:t>
      </w:r>
      <w:r w:rsidRPr="0048291D">
        <w:rPr>
          <w:kern w:val="1"/>
          <w:sz w:val="28"/>
          <w:szCs w:val="28"/>
        </w:rPr>
        <w:t xml:space="preserve"> per stimolare l’auto</w:t>
      </w:r>
      <w:r>
        <w:rPr>
          <w:kern w:val="1"/>
          <w:sz w:val="28"/>
          <w:szCs w:val="28"/>
        </w:rPr>
        <w:t xml:space="preserve">stima ed evitare frustrazioni </w:t>
      </w:r>
      <w:r w:rsidRPr="0048291D">
        <w:rPr>
          <w:kern w:val="1"/>
          <w:sz w:val="28"/>
          <w:szCs w:val="28"/>
        </w:rPr>
        <w:t>attraverso l’attivazione di particolari accorgimenti.</w:t>
      </w:r>
    </w:p>
    <w:p w14:paraId="7A3AA62E" w14:textId="77777777" w:rsidR="00A21563" w:rsidRPr="0048291D" w:rsidRDefault="00A21563" w:rsidP="004D696F">
      <w:pPr>
        <w:spacing w:line="100" w:lineRule="atLeast"/>
        <w:jc w:val="both"/>
        <w:rPr>
          <w:kern w:val="1"/>
          <w:sz w:val="28"/>
          <w:szCs w:val="28"/>
        </w:rPr>
      </w:pPr>
      <w:r w:rsidRPr="0048291D">
        <w:rPr>
          <w:kern w:val="1"/>
          <w:sz w:val="28"/>
          <w:szCs w:val="28"/>
        </w:rPr>
        <w:t xml:space="preserve"> I docenti si impegnano ad aiutare l’alunno:</w:t>
      </w:r>
    </w:p>
    <w:p w14:paraId="37062880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conoscere le proprie modalità di apprendimento, i processi e le strategie mentali più adeguati e funzionali per lo svolgimento dei compiti richiesti;</w:t>
      </w:r>
    </w:p>
    <w:p w14:paraId="024C7EA9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lastRenderedPageBreak/>
        <w:t>ad applicare consapevolmente comportamenti e strategie operative adeguate al proprio stile cognitivo;</w:t>
      </w:r>
    </w:p>
    <w:p w14:paraId="4BA3C9CC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 ricercare in modo via via più autonomo strategie personali per compensare le specifiche difficoltà;</w:t>
      </w:r>
    </w:p>
    <w:p w14:paraId="65817DFC" w14:textId="77777777" w:rsidR="00A21563" w:rsidRPr="0048291D" w:rsidRDefault="00A21563" w:rsidP="00124DBC">
      <w:pPr>
        <w:numPr>
          <w:ilvl w:val="0"/>
          <w:numId w:val="10"/>
        </w:numPr>
        <w:spacing w:line="100" w:lineRule="atLeast"/>
        <w:jc w:val="both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 accettare in modo sereno e consapevole le proprie specificità e a far emergere soprattutto gli aspetti positivi delle proprie potenzialità e della capacità di raggiungere comunque gli obiettivi prefissati</w:t>
      </w:r>
    </w:p>
    <w:p w14:paraId="33CB2C73" w14:textId="77777777" w:rsidR="00A21563" w:rsidRPr="0048291D" w:rsidRDefault="00A21563" w:rsidP="004D696F">
      <w:pPr>
        <w:spacing w:line="100" w:lineRule="atLeas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In</w:t>
      </w:r>
      <w:r w:rsidRPr="0048291D">
        <w:rPr>
          <w:kern w:val="1"/>
          <w:sz w:val="28"/>
          <w:szCs w:val="28"/>
        </w:rPr>
        <w:t>oltre opereranno al fine di:</w:t>
      </w:r>
    </w:p>
    <w:p w14:paraId="147513F1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creare un clima di apprendimento sereno, nel riconoscimento e nel rispetto delle singole diversità;</w:t>
      </w:r>
    </w:p>
    <w:p w14:paraId="6A8AC80F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privilegiare i momenti di dettatura rispetto a quelli di copiatura;</w:t>
      </w:r>
    </w:p>
    <w:p w14:paraId="6929DA89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prevedere momenti di affiancamento per un immediato intervento di supporto;</w:t>
      </w:r>
    </w:p>
    <w:p w14:paraId="05B1B9FA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organizzare attività in coppia o a piccolo gruppo, nell’ottica di una didattica inclusiva;</w:t>
      </w:r>
    </w:p>
    <w:p w14:paraId="0E385722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adeguare ed eventualmente dilatare i tempi dati a disposizione per la produzione scritta;</w:t>
      </w:r>
    </w:p>
    <w:p w14:paraId="22736661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utilizzare differenti modalità comunicative e attivare più canali sensoriali nel momento delle spiegazioni;</w:t>
      </w:r>
    </w:p>
    <w:p w14:paraId="402B6577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controllare che i compiti e tutte le comunicazioni alle famiglie siano trascritti correttamente;</w:t>
      </w:r>
    </w:p>
    <w:p w14:paraId="5BE051FB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sistematicamente la comprensione delle consegne orali e scritte per non compromettere la corretta esecuzione dei compiti e del passaggio di informazioni alla famiglia;</w:t>
      </w:r>
    </w:p>
    <w:p w14:paraId="47B5FC86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avviare all’uso della videoscrittura, soprattutto per la produzione testuale o nei momenti di particolare stanchezza/illeggibilità del tratto grafico;</w:t>
      </w:r>
    </w:p>
    <w:p w14:paraId="2BA58190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aver cura che le richieste operative, in termini quantitativi, siano adeguate ai tempi e alle personali specificità, anche nel momento dell’assegnazione di compiti a casa;</w:t>
      </w:r>
    </w:p>
    <w:p w14:paraId="076845D6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>verificare l’opportunità di una lettura ad alta voce e di un confronto diretto con i compagni;</w:t>
      </w:r>
    </w:p>
    <w:p w14:paraId="464BD206" w14:textId="77777777" w:rsidR="00A21563" w:rsidRPr="0048291D" w:rsidRDefault="00A21563" w:rsidP="00BB4216">
      <w:pPr>
        <w:numPr>
          <w:ilvl w:val="0"/>
          <w:numId w:val="11"/>
        </w:numPr>
        <w:spacing w:line="100" w:lineRule="atLeast"/>
        <w:rPr>
          <w:i/>
          <w:iCs/>
          <w:kern w:val="1"/>
          <w:sz w:val="28"/>
          <w:szCs w:val="28"/>
        </w:rPr>
      </w:pPr>
      <w:r w:rsidRPr="0048291D">
        <w:rPr>
          <w:i/>
          <w:iCs/>
          <w:kern w:val="1"/>
          <w:sz w:val="28"/>
          <w:szCs w:val="28"/>
        </w:rPr>
        <w:t xml:space="preserve">promuovere la conoscenza e l’utilizzo di tutti quei mediatori didattici che possano metterlo/a in una serena condizione di apprendere (immagini, schemi, </w:t>
      </w:r>
      <w:proofErr w:type="gramStart"/>
      <w:r w:rsidRPr="0048291D">
        <w:rPr>
          <w:i/>
          <w:iCs/>
          <w:kern w:val="1"/>
          <w:sz w:val="28"/>
          <w:szCs w:val="28"/>
        </w:rPr>
        <w:t>mappe,…</w:t>
      </w:r>
      <w:proofErr w:type="gramEnd"/>
      <w:r w:rsidRPr="0048291D">
        <w:rPr>
          <w:i/>
          <w:iCs/>
          <w:kern w:val="1"/>
          <w:sz w:val="28"/>
          <w:szCs w:val="28"/>
        </w:rPr>
        <w:t>)</w:t>
      </w:r>
    </w:p>
    <w:p w14:paraId="65C4FB41" w14:textId="77777777" w:rsidR="00A21563" w:rsidRPr="0048291D" w:rsidRDefault="00A21563" w:rsidP="0048291D">
      <w:pPr>
        <w:rPr>
          <w:rFonts w:ascii="Calibri" w:hAnsi="Calibri" w:cs="Calibri"/>
          <w:i/>
          <w:iCs/>
          <w:kern w:val="1"/>
          <w:sz w:val="28"/>
          <w:szCs w:val="28"/>
        </w:rPr>
      </w:pPr>
    </w:p>
    <w:p w14:paraId="50E7ECF7" w14:textId="77777777" w:rsidR="00A21563" w:rsidRPr="0048291D" w:rsidRDefault="00A21563" w:rsidP="0048291D">
      <w:pPr>
        <w:rPr>
          <w:i/>
          <w:iCs/>
          <w:kern w:val="1"/>
          <w:sz w:val="28"/>
          <w:szCs w:val="28"/>
        </w:rPr>
      </w:pPr>
    </w:p>
    <w:tbl>
      <w:tblPr>
        <w:tblW w:w="990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7"/>
        <w:gridCol w:w="8733"/>
        <w:gridCol w:w="60"/>
      </w:tblGrid>
      <w:tr w:rsidR="00A21563" w:rsidRPr="0048291D" w14:paraId="0D4B4AC5" w14:textId="77777777">
        <w:trPr>
          <w:trHeight w:val="1125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A9F56" w14:textId="77777777" w:rsidR="00A21563" w:rsidRPr="0048291D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  <w:p w14:paraId="373F9DC1" w14:textId="77777777" w:rsidR="00A21563" w:rsidRPr="0048291D" w:rsidRDefault="00A21563" w:rsidP="004D696F">
            <w:pP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</w:pPr>
            <w:r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 xml:space="preserve">    </w:t>
            </w:r>
            <w:r w:rsidRPr="0048291D">
              <w:rPr>
                <w:rFonts w:ascii="Verdana" w:hAnsi="Verdana" w:cs="Verdana"/>
                <w:b/>
                <w:bCs/>
                <w:kern w:val="1"/>
                <w:sz w:val="28"/>
                <w:szCs w:val="28"/>
              </w:rPr>
              <w:t>A</w:t>
            </w:r>
          </w:p>
          <w:p w14:paraId="1E93C42A" w14:textId="77777777" w:rsidR="00A21563" w:rsidRPr="0048291D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8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94AF0" w14:textId="77777777" w:rsidR="00A21563" w:rsidRPr="0048291D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MISURE DISPENSATIVE (legge 170/10 e linee guida 12/07/11)</w:t>
            </w:r>
          </w:p>
          <w:p w14:paraId="1C1C9E33" w14:textId="77777777" w:rsidR="00A21563" w:rsidRPr="0048291D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  <w:sz w:val="28"/>
                <w:szCs w:val="28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E INTERVENTI DI INDIVIDUALIZZAZIONE</w:t>
            </w:r>
          </w:p>
        </w:tc>
        <w:tc>
          <w:tcPr>
            <w:tcW w:w="60" w:type="dxa"/>
            <w:tcBorders>
              <w:left w:val="single" w:sz="4" w:space="0" w:color="000000"/>
            </w:tcBorders>
          </w:tcPr>
          <w:p w14:paraId="10EDC92C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  <w:sz w:val="28"/>
                <w:szCs w:val="28"/>
              </w:rPr>
            </w:pPr>
          </w:p>
        </w:tc>
      </w:tr>
      <w:tr w:rsidR="00A21563" w:rsidRPr="0048291D" w14:paraId="798067D4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1A5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A21563" w:rsidRPr="0048291D" w14:paraId="2A3088F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2E7E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dall’uso del corsivo </w:t>
            </w:r>
          </w:p>
        </w:tc>
      </w:tr>
      <w:tr w:rsidR="00A21563" w:rsidRPr="0048291D" w14:paraId="74B2B80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3D5C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dall’uso dello stampato minuscolo</w:t>
            </w:r>
          </w:p>
        </w:tc>
      </w:tr>
      <w:tr w:rsidR="00A21563" w:rsidRPr="0048291D" w14:paraId="5DBDB60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AE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lastRenderedPageBreak/>
              <w:t>Dispensa dalla scrittura sotto dettatura di testi e/o appunti</w:t>
            </w:r>
          </w:p>
        </w:tc>
      </w:tr>
      <w:tr w:rsidR="00A21563" w:rsidRPr="0048291D" w14:paraId="4AB8E0C5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FA2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 ricopiare testi o espressioni matematiche dalla lavagna </w:t>
            </w:r>
          </w:p>
        </w:tc>
      </w:tr>
      <w:tr w:rsidR="00A21563" w:rsidRPr="0048291D" w14:paraId="0A2BC11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B24B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dallo studio mnemonico delle tabelline, delle forme verbali, delle poesie (in quanto vi è una notevole difficoltà nel ricordare nomi, termini tecnici e definizioni)</w:t>
            </w:r>
          </w:p>
        </w:tc>
      </w:tr>
      <w:tr w:rsidR="00A21563" w:rsidRPr="0048291D" w14:paraId="1D26652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3AAA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dalla lettura ad alta voce in classe</w:t>
            </w:r>
          </w:p>
        </w:tc>
      </w:tr>
      <w:tr w:rsidR="00A21563" w:rsidRPr="0048291D" w14:paraId="467CCBA9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3107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dai tempi standard (prevedendo, ove necessario, una riduzione delle consegne senza modificare gli obiettivi)</w:t>
            </w:r>
          </w:p>
        </w:tc>
      </w:tr>
      <w:tr w:rsidR="00A21563" w:rsidRPr="0048291D" w14:paraId="0F68C36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DE5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Dispensa da un eccessivo carico di compiti con riadattamento e riduzione delle pagine da studiare, senza modificare gli obiettivi</w:t>
            </w:r>
          </w:p>
        </w:tc>
      </w:tr>
      <w:tr w:rsidR="00A21563" w:rsidRPr="0048291D" w14:paraId="091FC344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CE36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 w:rsidR="00A21563" w:rsidRPr="0048291D" w14:paraId="6FED5EDB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AC6C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A21563" w:rsidRPr="0048291D" w14:paraId="0A771B8F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FD8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Integrazione dei libri di testo con appunti su supporto registrato, digitalizzato o cartaceo stampato (font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grazie”</w:t>
            </w:r>
            <w:r w:rsidRPr="0048291D">
              <w:rPr>
                <w:rFonts w:ascii="Calibri" w:hAnsi="Calibri" w:cs="Calibri"/>
                <w:kern w:val="1"/>
              </w:rPr>
              <w:t xml:space="preserve">: Arial, </w:t>
            </w:r>
            <w:proofErr w:type="spellStart"/>
            <w:r w:rsidRPr="0048291D">
              <w:rPr>
                <w:rFonts w:ascii="Calibri" w:hAnsi="Calibri" w:cs="Calibri"/>
                <w:kern w:val="1"/>
              </w:rPr>
              <w:t>Trebuchet</w:t>
            </w:r>
            <w:proofErr w:type="spellEnd"/>
            <w:r w:rsidRPr="0048291D">
              <w:rPr>
                <w:rFonts w:ascii="Calibri" w:hAnsi="Calibri" w:cs="Calibri"/>
                <w:kern w:val="1"/>
              </w:rPr>
              <w:t>, Verdana carattere 12-14 interlinea 1,5/2) ortografico, sintesi vocale, mappe, schemi, formulari</w:t>
            </w:r>
          </w:p>
        </w:tc>
      </w:tr>
      <w:tr w:rsidR="00A21563" w:rsidRPr="0048291D" w14:paraId="513B9866" w14:textId="77777777">
        <w:tblPrEx>
          <w:tblCellMar>
            <w:left w:w="108" w:type="dxa"/>
            <w:right w:w="108" w:type="dxa"/>
          </w:tblCellMar>
        </w:tblPrEx>
        <w:trPr>
          <w:trHeight w:val="150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E591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Nella videoscrittura rispetto e utilizzo dei criteri di accessibilità: Font “</w:t>
            </w:r>
            <w:r w:rsidRPr="0048291D">
              <w:rPr>
                <w:rFonts w:ascii="Calibri" w:hAnsi="Calibri" w:cs="Calibri"/>
                <w:i/>
                <w:iCs/>
                <w:kern w:val="1"/>
              </w:rPr>
              <w:t>senza grazie</w:t>
            </w:r>
            <w:r w:rsidRPr="0048291D">
              <w:rPr>
                <w:rFonts w:ascii="Calibri" w:hAnsi="Calibri" w:cs="Calibri"/>
                <w:kern w:val="1"/>
              </w:rPr>
              <w:t xml:space="preserve">” (Arial, </w:t>
            </w:r>
            <w:proofErr w:type="spellStart"/>
            <w:r w:rsidRPr="0048291D">
              <w:rPr>
                <w:rFonts w:ascii="Calibri" w:hAnsi="Calibri" w:cs="Calibri"/>
                <w:kern w:val="1"/>
              </w:rPr>
              <w:t>Trebuchet</w:t>
            </w:r>
            <w:proofErr w:type="spellEnd"/>
            <w:r w:rsidRPr="0048291D">
              <w:rPr>
                <w:rFonts w:ascii="Calibri" w:hAnsi="Calibri" w:cs="Calibri"/>
                <w:kern w:val="1"/>
              </w:rPr>
              <w:t>, Verdana), carattere 14-16, interlinea 1,5/2, spaziatura espansa, testo non giustificato.</w:t>
            </w:r>
          </w:p>
        </w:tc>
      </w:tr>
      <w:tr w:rsidR="00A21563" w:rsidRPr="0048291D" w14:paraId="50B3A21F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5C80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Elasticità nella richiesta di esecuzione dei compiti a casa, per i quali si cercherà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di  istituire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un produttivo rapporto scuola-famiglia (tutor)</w:t>
            </w:r>
          </w:p>
        </w:tc>
      </w:tr>
      <w:tr w:rsidR="00A21563" w:rsidRPr="0048291D" w14:paraId="619C9B1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506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Accordo sulle modalità e i tempi delle verifiche scritte con possibilità di utilizzare più supporti (videoscrittura, correttore ortografico, sintesi vocale)</w:t>
            </w:r>
          </w:p>
        </w:tc>
      </w:tr>
      <w:tr w:rsidR="00A21563" w:rsidRPr="0048291D" w14:paraId="6D7FF19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B8F8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A21563" w:rsidRPr="0048291D" w14:paraId="7466390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EC1F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Nelle verifiche, riduzione e adattamento del numero degli esercizi senza modificare gli obiettivi non considerando errori ortografici</w:t>
            </w:r>
          </w:p>
        </w:tc>
      </w:tr>
      <w:tr w:rsidR="00A21563" w:rsidRPr="0048291D" w14:paraId="3E6D918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A9BE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Nelle verifiche scritte, utilizzo di domande a risposta multipla e (con possibilità di completamento e/o arricchimento con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una  discussione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orale) riduzione al minimo delle domande a risposte aperte </w:t>
            </w:r>
          </w:p>
        </w:tc>
      </w:tr>
      <w:tr w:rsidR="00A21563" w:rsidRPr="0048291D" w14:paraId="4CC74A60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2D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A21563" w:rsidRPr="0048291D" w14:paraId="1D529833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131A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A21563" w:rsidRPr="0048291D" w14:paraId="623E3DB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A882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Valorizzazione dei successi sugli insuccessi al fine di elevare l’autostima e le motivazioni di studio </w:t>
            </w:r>
          </w:p>
        </w:tc>
      </w:tr>
      <w:tr w:rsidR="00A21563" w:rsidRPr="0048291D" w14:paraId="393745ED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9CE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Favorire situazioni di apprendimento cooperativo tra compagni (anche con diversi ruoli)</w:t>
            </w:r>
          </w:p>
        </w:tc>
      </w:tr>
      <w:tr w:rsidR="00A21563" w:rsidRPr="0048291D" w14:paraId="5CB07856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602E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Controllo, da parte dei docenti, della gestione del diario (corretta trascrizione di compiti/avvisi)</w:t>
            </w:r>
          </w:p>
        </w:tc>
      </w:tr>
      <w:tr w:rsidR="00A21563" w:rsidRPr="0048291D" w14:paraId="5D7B2E57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5AD9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dei procedimenti e non dei calcoli nella risoluzione dei problemi</w:t>
            </w:r>
          </w:p>
        </w:tc>
      </w:tr>
      <w:tr w:rsidR="00A21563" w:rsidRPr="0048291D" w14:paraId="78064C7E" w14:textId="77777777">
        <w:tblPrEx>
          <w:tblCellMar>
            <w:left w:w="108" w:type="dxa"/>
            <w:right w:w="108" w:type="dxa"/>
          </w:tblCellMar>
        </w:tblPrEx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B504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Valutazione del contenuto e non degli errori ortografici</w:t>
            </w:r>
          </w:p>
        </w:tc>
      </w:tr>
      <w:tr w:rsidR="00A21563" w:rsidRPr="0048291D" w14:paraId="451B9585" w14:textId="77777777">
        <w:tblPrEx>
          <w:tblCellMar>
            <w:left w:w="108" w:type="dxa"/>
            <w:right w:w="108" w:type="dxa"/>
          </w:tblCellMar>
        </w:tblPrEx>
        <w:trPr>
          <w:trHeight w:val="916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6926" w14:textId="77777777" w:rsidR="00A21563" w:rsidRPr="0048291D" w:rsidRDefault="00A21563" w:rsidP="0048291D">
            <w:pPr>
              <w:numPr>
                <w:ilvl w:val="0"/>
                <w:numId w:val="1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</w:t>
            </w:r>
          </w:p>
        </w:tc>
      </w:tr>
    </w:tbl>
    <w:p w14:paraId="4E43EA6E" w14:textId="77777777" w:rsidR="00A21563" w:rsidRDefault="00A21563" w:rsidP="0048291D">
      <w:pPr>
        <w:rPr>
          <w:kern w:val="1"/>
          <w:sz w:val="28"/>
          <w:szCs w:val="28"/>
        </w:rPr>
      </w:pPr>
    </w:p>
    <w:p w14:paraId="1E855302" w14:textId="77777777" w:rsidR="00A21563" w:rsidRDefault="00A21563" w:rsidP="0048291D">
      <w:pPr>
        <w:rPr>
          <w:kern w:val="1"/>
          <w:sz w:val="28"/>
          <w:szCs w:val="28"/>
        </w:rPr>
      </w:pPr>
    </w:p>
    <w:p w14:paraId="7BCE2D6B" w14:textId="77777777" w:rsidR="00A21563" w:rsidRDefault="00A21563" w:rsidP="0048291D">
      <w:pPr>
        <w:rPr>
          <w:kern w:val="1"/>
          <w:sz w:val="28"/>
          <w:szCs w:val="28"/>
        </w:rPr>
      </w:pPr>
    </w:p>
    <w:p w14:paraId="2FB15CD4" w14:textId="77777777" w:rsidR="00A21563" w:rsidRPr="0048291D" w:rsidRDefault="00A21563" w:rsidP="0048291D">
      <w:pPr>
        <w:rPr>
          <w:kern w:val="1"/>
          <w:sz w:val="28"/>
          <w:szCs w:val="28"/>
        </w:rPr>
      </w:pPr>
    </w:p>
    <w:tbl>
      <w:tblPr>
        <w:tblW w:w="996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1"/>
        <w:gridCol w:w="9108"/>
        <w:gridCol w:w="25"/>
      </w:tblGrid>
      <w:tr w:rsidR="00A21563" w:rsidRPr="0048291D" w14:paraId="0A0C8D81" w14:textId="77777777">
        <w:trPr>
          <w:trHeight w:val="706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30DB4" w14:textId="77777777" w:rsidR="00A21563" w:rsidRPr="0048291D" w:rsidRDefault="00A21563" w:rsidP="0048291D">
            <w:pPr>
              <w:snapToGrid w:val="0"/>
              <w:jc w:val="center"/>
              <w:rPr>
                <w:rFonts w:ascii="Verdana" w:hAnsi="Verdana" w:cs="Verdana"/>
                <w:b/>
                <w:bCs/>
                <w:kern w:val="1"/>
              </w:rPr>
            </w:pPr>
            <w:r w:rsidRPr="0048291D">
              <w:rPr>
                <w:rFonts w:ascii="Verdana" w:hAnsi="Verdana" w:cs="Verdana"/>
                <w:b/>
                <w:bCs/>
                <w:kern w:val="1"/>
              </w:rPr>
              <w:t>B</w:t>
            </w:r>
          </w:p>
          <w:p w14:paraId="21718051" w14:textId="77777777" w:rsidR="00A21563" w:rsidRPr="0048291D" w:rsidRDefault="00A21563" w:rsidP="0048291D">
            <w:pPr>
              <w:jc w:val="right"/>
              <w:rPr>
                <w:rFonts w:ascii="Calibri" w:hAnsi="Calibri" w:cs="Calibri"/>
                <w:b/>
                <w:bCs/>
                <w:kern w:val="1"/>
              </w:rPr>
            </w:pPr>
          </w:p>
        </w:tc>
        <w:tc>
          <w:tcPr>
            <w:tcW w:w="9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79AC" w14:textId="77777777" w:rsidR="00A21563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  <w:p w14:paraId="35CC7195" w14:textId="77777777" w:rsidR="00A21563" w:rsidRPr="0048291D" w:rsidRDefault="00A21563" w:rsidP="0048291D">
            <w:pPr>
              <w:snapToGrid w:val="0"/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 xml:space="preserve">STRUMENTI COMPENSATIVI </w:t>
            </w:r>
          </w:p>
          <w:p w14:paraId="7F2E4082" w14:textId="77777777" w:rsidR="00A21563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  <w:r w:rsidRPr="0048291D">
              <w:rPr>
                <w:rFonts w:ascii="Calibri" w:hAnsi="Calibri" w:cs="Calibri"/>
                <w:b/>
                <w:bCs/>
                <w:kern w:val="1"/>
              </w:rPr>
              <w:t>(legge 170/10 e linee guida 12/07/11)</w:t>
            </w:r>
          </w:p>
          <w:p w14:paraId="2C6DC432" w14:textId="77777777" w:rsidR="00A21563" w:rsidRPr="0048291D" w:rsidRDefault="00A21563" w:rsidP="0048291D">
            <w:pPr>
              <w:jc w:val="center"/>
              <w:rPr>
                <w:rFonts w:ascii="Calibri" w:hAnsi="Calibri" w:cs="Calibri"/>
                <w:b/>
                <w:bCs/>
                <w:kern w:val="1"/>
              </w:rPr>
            </w:pPr>
          </w:p>
        </w:tc>
      </w:tr>
      <w:tr w:rsidR="00A21563" w:rsidRPr="0048291D" w14:paraId="089603AE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D5173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programmi di video-scrittura con correttore ortografico (possibilmente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vocale)  per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l’italiano e le lingue straniere, con tecnologie di sintesi vocale (in scrittura e lettura)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44A7C7A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EF18794" w14:textId="77777777">
        <w:tblPrEx>
          <w:tblCellMar>
            <w:left w:w="0" w:type="dxa"/>
            <w:right w:w="0" w:type="dxa"/>
          </w:tblCellMar>
        </w:tblPrEx>
        <w:trPr>
          <w:trHeight w:val="324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7D5E4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 computer fornito di stampante e scanner con OCR per digitalizzare i testi cartacei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375880E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09382CD8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B3AC5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della sintesi vocale in scrittura e lettura (se disponibile, anche per le lingue straniere)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53A50BC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1FBCEFB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D0733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risorse audio (file audio digitali, audiolibri…).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3AA1A3A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36081077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5F14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del registratore digitale per uso autonomo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65D580F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458DEFF7" w14:textId="77777777">
        <w:tblPrEx>
          <w:tblCellMar>
            <w:left w:w="0" w:type="dxa"/>
            <w:right w:w="0" w:type="dxa"/>
          </w:tblCellMar>
        </w:tblPrEx>
        <w:trPr>
          <w:trHeight w:val="28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C76FA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libri e documenti digitali per lo studio o di testi digitalizzati con OCR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21D352D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30CF3741" w14:textId="77777777">
        <w:tblPrEx>
          <w:tblCellMar>
            <w:left w:w="0" w:type="dxa"/>
            <w:right w:w="0" w:type="dxa"/>
          </w:tblCellMar>
        </w:tblPrEx>
        <w:trPr>
          <w:trHeight w:val="602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BB0CB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Utilizzo, nella misura necessaria, di calcolatrice con foglio di calcolo (possibilmente calcolatrice vocale) o ausili per il calcolo (linee dei numeri cartacee e non)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9FA4253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904BD16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78EEF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schemi e tabelle, elaborate dal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docente  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>/o dall’alunno, di grammatica  (es. tabelle delle coniugazioni verbali…)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38323E5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568051AA" w14:textId="77777777">
        <w:tblPrEx>
          <w:tblCellMar>
            <w:left w:w="0" w:type="dxa"/>
            <w:right w:w="0" w:type="dxa"/>
          </w:tblCellMar>
        </w:tblPrEx>
        <w:trPr>
          <w:trHeight w:val="910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6FE56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tavole, elaborate dal </w:t>
            </w:r>
            <w:proofErr w:type="gramStart"/>
            <w:r w:rsidRPr="0048291D">
              <w:rPr>
                <w:rFonts w:ascii="Calibri" w:hAnsi="Calibri" w:cs="Calibri"/>
                <w:kern w:val="1"/>
              </w:rPr>
              <w:t>docente  e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>/o dall’alunno, di matematica  (es. formulari…) e di schemi e/o mappe delle varie discipline scientifiche come supporto durante compiti e verifiche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3E80122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42C66640" w14:textId="77777777">
        <w:tblPrEx>
          <w:tblCellMar>
            <w:left w:w="0" w:type="dxa"/>
            <w:right w:w="0" w:type="dxa"/>
          </w:tblCellMar>
        </w:tblPrEx>
        <w:trPr>
          <w:trHeight w:val="121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9B835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CAC8DBD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6CD45920" w14:textId="77777777">
        <w:tblPrEx>
          <w:tblCellMar>
            <w:left w:w="0" w:type="dxa"/>
            <w:right w:w="0" w:type="dxa"/>
          </w:tblCellMar>
        </w:tblPrEx>
        <w:trPr>
          <w:trHeight w:val="2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D6FE1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 xml:space="preserve">Utilizzo di diagrammi di flusso delle procedure didattiche 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5C9E148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6DFD5329" w14:textId="77777777">
        <w:tblPrEx>
          <w:tblCellMar>
            <w:left w:w="0" w:type="dxa"/>
            <w:right w:w="0" w:type="dxa"/>
          </w:tblCellMar>
        </w:tblPrEx>
        <w:trPr>
          <w:trHeight w:val="173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C15E4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proofErr w:type="gramStart"/>
            <w:r w:rsidRPr="0048291D">
              <w:rPr>
                <w:rFonts w:ascii="Calibri" w:hAnsi="Calibri" w:cs="Calibri"/>
                <w:kern w:val="1"/>
              </w:rPr>
              <w:t>Utilizzo  di</w:t>
            </w:r>
            <w:proofErr w:type="gramEnd"/>
            <w:r w:rsidRPr="0048291D">
              <w:rPr>
                <w:rFonts w:ascii="Calibri" w:hAnsi="Calibri" w:cs="Calibri"/>
                <w:kern w:val="1"/>
              </w:rPr>
              <w:t xml:space="preserve"> altri linguaggi e tecniche (ad esempio il linguaggio iconico e i video…) come veicoli che possono sostenere la comprensione dei testi e l’espressione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29089A5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EFB982B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C2C07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dizionari digitali su computer (cd rom, risorse on line)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12E1E42F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392A9F6F" w14:textId="77777777">
        <w:tblPrEx>
          <w:tblCellMar>
            <w:left w:w="0" w:type="dxa"/>
            <w:right w:w="0" w:type="dxa"/>
          </w:tblCellMar>
        </w:tblPrEx>
        <w:trPr>
          <w:trHeight w:val="617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99333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software didattici e compensativi (free e/o commerciali) specificati nella tabella degli obiettivi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2B60BC75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0E6D0AF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33161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quaderni con righe e/o quadretti speciali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DFA17BA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753C3019" w14:textId="77777777">
        <w:tblPrEx>
          <w:tblCellMar>
            <w:left w:w="0" w:type="dxa"/>
            <w:right w:w="0" w:type="dxa"/>
          </w:tblCellMar>
        </w:tblPrEx>
        <w:trPr>
          <w:trHeight w:val="308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AA21D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Utilizzo di impugnatori facili per la corretta impugnatura delle penne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239FA18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kern w:val="1"/>
              </w:rPr>
            </w:pPr>
          </w:p>
        </w:tc>
      </w:tr>
      <w:tr w:rsidR="00A21563" w:rsidRPr="0048291D" w14:paraId="6768A2E8" w14:textId="77777777">
        <w:tblPrEx>
          <w:tblCellMar>
            <w:left w:w="0" w:type="dxa"/>
            <w:right w:w="0" w:type="dxa"/>
          </w:tblCellMar>
        </w:tblPrEx>
        <w:trPr>
          <w:trHeight w:val="925"/>
        </w:trPr>
        <w:tc>
          <w:tcPr>
            <w:tcW w:w="9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E36EE" w14:textId="77777777" w:rsidR="00A21563" w:rsidRPr="0048291D" w:rsidRDefault="00A21563" w:rsidP="0048291D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kern w:val="1"/>
              </w:rPr>
            </w:pPr>
            <w:r w:rsidRPr="0048291D">
              <w:rPr>
                <w:rFonts w:ascii="Calibri" w:hAnsi="Calibri" w:cs="Calibri"/>
                <w:kern w:val="1"/>
              </w:rPr>
              <w:t>Altro______________________________________________________________________________________________________________________________________________</w:t>
            </w:r>
            <w:r>
              <w:rPr>
                <w:rFonts w:ascii="Calibri" w:hAnsi="Calibri" w:cs="Calibri"/>
                <w:kern w:val="1"/>
              </w:rPr>
              <w:t>______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395E0813" w14:textId="77777777" w:rsidR="00A21563" w:rsidRPr="0048291D" w:rsidRDefault="00A21563" w:rsidP="0048291D">
            <w:pPr>
              <w:snapToGrid w:val="0"/>
              <w:rPr>
                <w:rFonts w:ascii="Calibri" w:hAnsi="Calibri" w:cs="Calibri"/>
                <w:b/>
                <w:bCs/>
                <w:i/>
                <w:iCs/>
                <w:kern w:val="1"/>
              </w:rPr>
            </w:pPr>
          </w:p>
        </w:tc>
      </w:tr>
    </w:tbl>
    <w:p w14:paraId="343E8E9A" w14:textId="77777777" w:rsidR="00A21563" w:rsidRPr="0048291D" w:rsidRDefault="00A21563" w:rsidP="0048291D">
      <w:pPr>
        <w:rPr>
          <w:rFonts w:ascii="Calibri" w:hAnsi="Calibri" w:cs="Calibri"/>
          <w:b/>
          <w:bCs/>
          <w:i/>
          <w:iCs/>
          <w:kern w:val="1"/>
        </w:rPr>
      </w:pPr>
    </w:p>
    <w:p w14:paraId="5EF16822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C0" w:firstRow="0" w:lastRow="1" w:firstColumn="1" w:lastColumn="0" w:noHBand="0" w:noVBand="0"/>
      </w:tblPr>
      <w:tblGrid>
        <w:gridCol w:w="897"/>
        <w:gridCol w:w="8837"/>
      </w:tblGrid>
      <w:tr w:rsidR="00A21563" w:rsidRPr="009365C1" w14:paraId="12A4D337" w14:textId="77777777">
        <w:tc>
          <w:tcPr>
            <w:tcW w:w="900" w:type="dxa"/>
          </w:tcPr>
          <w:p w14:paraId="6E34D769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</w:p>
          <w:p w14:paraId="7C38C908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</w:pPr>
            <w:r w:rsidRPr="00280A65">
              <w:rPr>
                <w:rFonts w:ascii="Times New Roman" w:hAnsi="Times New Roman" w:cs="Times New Roman"/>
                <w:b/>
                <w:bCs/>
                <w:smallCaps/>
                <w:color w:val="auto"/>
                <w:sz w:val="28"/>
                <w:szCs w:val="28"/>
              </w:rPr>
              <w:t>C</w:t>
            </w:r>
          </w:p>
          <w:p w14:paraId="29853BB5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  <w:tc>
          <w:tcPr>
            <w:tcW w:w="8878" w:type="dxa"/>
          </w:tcPr>
          <w:p w14:paraId="775055B5" w14:textId="77777777" w:rsidR="00A21563" w:rsidRPr="00280A65" w:rsidRDefault="00A21563" w:rsidP="00280A65">
            <w:pPr>
              <w:pStyle w:val="Default"/>
              <w:jc w:val="center"/>
              <w:rPr>
                <w:b/>
                <w:bCs/>
                <w:smallCaps/>
              </w:rPr>
            </w:pPr>
            <w:r w:rsidRPr="00280A65">
              <w:rPr>
                <w:b/>
                <w:bCs/>
                <w:smallCaps/>
              </w:rPr>
              <w:t>CRITERI E MODALITÀ DI VERIFICA E VALUTAZIONE</w:t>
            </w:r>
          </w:p>
          <w:p w14:paraId="5FF5017B" w14:textId="77777777" w:rsidR="00A21563" w:rsidRPr="00280A65" w:rsidRDefault="00A21563" w:rsidP="00280A65">
            <w:pPr>
              <w:pStyle w:val="Default"/>
              <w:jc w:val="center"/>
              <w:rPr>
                <w:smallCaps/>
              </w:rPr>
            </w:pPr>
            <w:r w:rsidRPr="00280A65">
              <w:rPr>
                <w:smallCaps/>
              </w:rPr>
              <w:t>(Legge 170/10 artt. 2, 5 comma 4)</w:t>
            </w:r>
          </w:p>
          <w:p w14:paraId="5546A7EB" w14:textId="77777777" w:rsidR="00A21563" w:rsidRPr="00280A65" w:rsidRDefault="00A21563" w:rsidP="00280A65">
            <w:pPr>
              <w:pStyle w:val="Default"/>
              <w:jc w:val="center"/>
              <w:rPr>
                <w:rFonts w:ascii="Times New Roman" w:hAnsi="Times New Roman" w:cs="Times New Roman"/>
                <w:smallCaps/>
                <w:color w:val="auto"/>
                <w:sz w:val="28"/>
                <w:szCs w:val="28"/>
              </w:rPr>
            </w:pPr>
          </w:p>
        </w:tc>
      </w:tr>
      <w:tr w:rsidR="00A21563" w:rsidRPr="00E75FB2" w14:paraId="50DB2DB5" w14:textId="77777777">
        <w:tc>
          <w:tcPr>
            <w:tcW w:w="9778" w:type="dxa"/>
            <w:gridSpan w:val="2"/>
          </w:tcPr>
          <w:p w14:paraId="5847AD96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r w:rsidRPr="00280A65">
              <w:rPr>
                <w:sz w:val="22"/>
                <w:szCs w:val="22"/>
              </w:rPr>
              <w:t xml:space="preserve">Programmare e concordare con l’alunno le verifiche </w:t>
            </w:r>
          </w:p>
        </w:tc>
      </w:tr>
      <w:tr w:rsidR="00A21563" w:rsidRPr="00E75FB2" w14:paraId="452DF711" w14:textId="77777777">
        <w:trPr>
          <w:trHeight w:val="540"/>
        </w:trPr>
        <w:tc>
          <w:tcPr>
            <w:tcW w:w="9778" w:type="dxa"/>
            <w:gridSpan w:val="2"/>
          </w:tcPr>
          <w:p w14:paraId="037546E8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</w:pPr>
            <w:r w:rsidRPr="00280A65">
              <w:rPr>
                <w:sz w:val="22"/>
                <w:szCs w:val="22"/>
              </w:rPr>
              <w:t>Prevedere verifiche orali a compensazione di quelle scritte (soprattutto per la lingua straniera)</w:t>
            </w:r>
          </w:p>
        </w:tc>
      </w:tr>
      <w:tr w:rsidR="00A21563" w:rsidRPr="00E75FB2" w14:paraId="7C54A73A" w14:textId="77777777">
        <w:trPr>
          <w:trHeight w:val="555"/>
        </w:trPr>
        <w:tc>
          <w:tcPr>
            <w:tcW w:w="9778" w:type="dxa"/>
            <w:gridSpan w:val="2"/>
          </w:tcPr>
          <w:p w14:paraId="0F6C1747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</w:pPr>
            <w:proofErr w:type="gramStart"/>
            <w:r w:rsidRPr="00280A65">
              <w:rPr>
                <w:sz w:val="22"/>
                <w:szCs w:val="22"/>
              </w:rPr>
              <w:t>Utilizzare  domande</w:t>
            </w:r>
            <w:proofErr w:type="gramEnd"/>
            <w:r w:rsidRPr="00280A65">
              <w:rPr>
                <w:sz w:val="22"/>
                <w:szCs w:val="22"/>
              </w:rPr>
              <w:t xml:space="preserve"> a risposta chiusa per la verifica dell’apprendimento</w:t>
            </w:r>
          </w:p>
          <w:p w14:paraId="40C5B8F0" w14:textId="77777777" w:rsidR="00A21563" w:rsidRPr="00280A65" w:rsidRDefault="00A21563" w:rsidP="00FD1B28">
            <w:pPr>
              <w:pStyle w:val="Paragrafoelenco"/>
            </w:pPr>
            <w:r w:rsidRPr="00280A65">
              <w:rPr>
                <w:sz w:val="22"/>
                <w:szCs w:val="22"/>
              </w:rPr>
              <w:t>(scelta multipla, vero/falso…);</w:t>
            </w:r>
          </w:p>
        </w:tc>
      </w:tr>
      <w:tr w:rsidR="00A21563" w:rsidRPr="00E75FB2" w14:paraId="5DB68124" w14:textId="77777777">
        <w:tc>
          <w:tcPr>
            <w:tcW w:w="9778" w:type="dxa"/>
            <w:gridSpan w:val="2"/>
          </w:tcPr>
          <w:p w14:paraId="56A04651" w14:textId="77777777" w:rsidR="00A21563" w:rsidRPr="00280A65" w:rsidRDefault="00A21563" w:rsidP="00280A65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80A65">
              <w:rPr>
                <w:rFonts w:ascii="Times New Roman" w:hAnsi="Times New Roman" w:cs="Times New Roman"/>
              </w:rPr>
              <w:lastRenderedPageBreak/>
              <w:t>Valutazioni più attente alle conoscenze e alle competenze di analisi, sintesi e collegamento piuttosto che alla correttezza formale</w:t>
            </w:r>
          </w:p>
        </w:tc>
      </w:tr>
      <w:tr w:rsidR="00A21563" w:rsidRPr="00E75FB2" w14:paraId="3B4CC157" w14:textId="77777777">
        <w:tc>
          <w:tcPr>
            <w:tcW w:w="9778" w:type="dxa"/>
            <w:gridSpan w:val="2"/>
          </w:tcPr>
          <w:p w14:paraId="3D853B9D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280A65">
              <w:rPr>
                <w:sz w:val="22"/>
                <w:szCs w:val="22"/>
              </w:rPr>
              <w:t>Far usare strumenti e mediatori didattici nelle prove sia scritte sia orali (mappe concettuali, mappe cognitive)</w:t>
            </w:r>
          </w:p>
        </w:tc>
      </w:tr>
      <w:tr w:rsidR="00A21563" w:rsidRPr="00E75FB2" w14:paraId="015FE4F7" w14:textId="77777777">
        <w:tc>
          <w:tcPr>
            <w:tcW w:w="9778" w:type="dxa"/>
            <w:gridSpan w:val="2"/>
          </w:tcPr>
          <w:p w14:paraId="0AA1EF24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280A65">
              <w:rPr>
                <w:sz w:val="22"/>
                <w:szCs w:val="22"/>
              </w:rPr>
              <w:t>Introdurre prove informatizzate</w:t>
            </w:r>
          </w:p>
        </w:tc>
      </w:tr>
      <w:tr w:rsidR="00A21563" w:rsidRPr="00E75FB2" w14:paraId="57C9EEFD" w14:textId="77777777">
        <w:tc>
          <w:tcPr>
            <w:tcW w:w="9778" w:type="dxa"/>
            <w:gridSpan w:val="2"/>
          </w:tcPr>
          <w:p w14:paraId="56DF83A3" w14:textId="77777777" w:rsidR="00A21563" w:rsidRPr="00280A65" w:rsidRDefault="00A21563" w:rsidP="00280A65">
            <w:pPr>
              <w:pStyle w:val="Paragrafoelenco"/>
              <w:numPr>
                <w:ilvl w:val="0"/>
                <w:numId w:val="9"/>
              </w:numPr>
              <w:suppressAutoHyphens w:val="0"/>
              <w:autoSpaceDE w:val="0"/>
              <w:autoSpaceDN w:val="0"/>
              <w:adjustRightInd w:val="0"/>
            </w:pPr>
            <w:r w:rsidRPr="00280A65">
              <w:rPr>
                <w:sz w:val="22"/>
                <w:szCs w:val="22"/>
              </w:rPr>
              <w:t>Programmare tempi più lunghi per l’esecuzione delle prove</w:t>
            </w:r>
          </w:p>
        </w:tc>
      </w:tr>
      <w:tr w:rsidR="00A21563" w:rsidRPr="00E75FB2" w14:paraId="1A97835F" w14:textId="77777777">
        <w:tc>
          <w:tcPr>
            <w:tcW w:w="9778" w:type="dxa"/>
            <w:gridSpan w:val="2"/>
          </w:tcPr>
          <w:p w14:paraId="78E23EFE" w14:textId="77777777" w:rsidR="00A21563" w:rsidRPr="00280A65" w:rsidRDefault="00A21563" w:rsidP="00280A65">
            <w:pPr>
              <w:pStyle w:val="Default"/>
              <w:numPr>
                <w:ilvl w:val="0"/>
                <w:numId w:val="9"/>
              </w:numPr>
              <w:suppressAutoHyphens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80A65">
              <w:rPr>
                <w:rFonts w:ascii="Times New Roman" w:hAnsi="Times New Roman" w:cs="Times New Roman"/>
              </w:rPr>
              <w:t>Pianificare prove di valutazione formativa</w:t>
            </w:r>
          </w:p>
        </w:tc>
      </w:tr>
      <w:tr w:rsidR="00A21563" w:rsidRPr="00E75FB2" w14:paraId="6FD44A8B" w14:textId="77777777">
        <w:tc>
          <w:tcPr>
            <w:tcW w:w="9778" w:type="dxa"/>
            <w:gridSpan w:val="2"/>
          </w:tcPr>
          <w:p w14:paraId="419798F8" w14:textId="77777777" w:rsidR="00A21563" w:rsidRPr="00280A65" w:rsidRDefault="00A21563" w:rsidP="00280A65">
            <w:pPr>
              <w:ind w:left="1080"/>
            </w:pPr>
          </w:p>
        </w:tc>
      </w:tr>
    </w:tbl>
    <w:p w14:paraId="3E3C9847" w14:textId="77777777" w:rsidR="00A21563" w:rsidRPr="00E75FB2" w:rsidRDefault="00A21563" w:rsidP="009365C1"/>
    <w:p w14:paraId="35AAB748" w14:textId="77777777" w:rsidR="00A21563" w:rsidRDefault="00A21563" w:rsidP="00124DBC">
      <w:pPr>
        <w:pStyle w:val="Testonotaapidipagina"/>
        <w:jc w:val="both"/>
        <w:rPr>
          <w:i/>
          <w:iCs/>
          <w:lang w:eastAsia="it-IT"/>
        </w:rPr>
      </w:pPr>
    </w:p>
    <w:p w14:paraId="714616AD" w14:textId="77777777" w:rsidR="00A21563" w:rsidRPr="0048291D" w:rsidRDefault="00A21563" w:rsidP="00124DBC">
      <w:pPr>
        <w:pStyle w:val="Testonotaapidipagina"/>
        <w:jc w:val="both"/>
        <w:rPr>
          <w:i/>
          <w:iCs/>
          <w:sz w:val="24"/>
          <w:szCs w:val="24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Parte da compilare con la collaborazione dei genitori ai fini di una conoscenza più approfondita e completa della situazione dell’alunno.</w:t>
      </w:r>
    </w:p>
    <w:p w14:paraId="28E0DCAA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</w:p>
    <w:p w14:paraId="557E3C4D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Autostima dell’alunno/a</w:t>
      </w:r>
    </w:p>
    <w:p w14:paraId="66DC27F1" w14:textId="77777777" w:rsidR="00A21563" w:rsidRPr="0048291D" w:rsidRDefault="00A21563" w:rsidP="00C022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jc w:val="center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nulla o scarsa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buona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esagerata</w:t>
      </w:r>
    </w:p>
    <w:p w14:paraId="26F53DD1" w14:textId="77777777" w:rsidR="00A21563" w:rsidRPr="0048291D" w:rsidRDefault="00A21563" w:rsidP="00C02264">
      <w:pPr>
        <w:jc w:val="center"/>
        <w:rPr>
          <w:rFonts w:ascii="Calibri" w:hAnsi="Calibri" w:cs="Calibri"/>
          <w:b/>
          <w:bCs/>
          <w:i/>
          <w:iCs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i/>
          <w:iCs/>
          <w:kern w:val="1"/>
          <w:sz w:val="28"/>
          <w:szCs w:val="28"/>
        </w:rPr>
        <w:t>Nello svolgimento dei compiti a casa:</w:t>
      </w:r>
    </w:p>
    <w:p w14:paraId="295138AB" w14:textId="77777777" w:rsidR="00A21563" w:rsidRPr="0048291D" w:rsidRDefault="00A21563" w:rsidP="0048291D">
      <w:pPr>
        <w:spacing w:line="276" w:lineRule="auto"/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Strategie utilizzate nello studio:</w:t>
      </w:r>
    </w:p>
    <w:p w14:paraId="2BF7C560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sottolinea, identifica parole-chiave, fa schemi e/o mappe autonomamente…</w:t>
      </w:r>
    </w:p>
    <w:p w14:paraId="5B5BB1C4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schemi e/o mappe fatte da altri (insegnanti, tutor, genitori…)</w:t>
      </w:r>
    </w:p>
    <w:p w14:paraId="67BF8764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elabora il testo scritto al computer, utilizzando il correttore ortografico e/o la </w:t>
      </w:r>
      <w:r>
        <w:rPr>
          <w:rFonts w:ascii="Calibri" w:hAnsi="Calibri" w:cs="Calibri"/>
          <w:kern w:val="1"/>
          <w:sz w:val="28"/>
          <w:szCs w:val="28"/>
        </w:rPr>
        <w:t xml:space="preserve">   </w:t>
      </w:r>
      <w:r w:rsidRPr="0048291D">
        <w:rPr>
          <w:rFonts w:ascii="Calibri" w:hAnsi="Calibri" w:cs="Calibri"/>
          <w:kern w:val="1"/>
          <w:sz w:val="28"/>
          <w:szCs w:val="28"/>
        </w:rPr>
        <w:t>sintesi vocale….</w:t>
      </w:r>
    </w:p>
    <w:p w14:paraId="39B9E357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Grado di autonomia dell’alunno/a</w:t>
      </w:r>
      <w:r w:rsidRPr="0048291D">
        <w:rPr>
          <w:rFonts w:ascii="Calibri" w:hAnsi="Calibri" w:cs="Calibri"/>
          <w:b/>
          <w:bCs/>
          <w:kern w:val="1"/>
          <w:sz w:val="28"/>
          <w:szCs w:val="28"/>
        </w:rPr>
        <w:t>: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</w:p>
    <w:p w14:paraId="2B535C8B" w14:textId="77777777" w:rsidR="00A21563" w:rsidRPr="0048291D" w:rsidRDefault="00A21563" w:rsidP="0048291D">
      <w:pPr>
        <w:spacing w:line="276" w:lineRule="auto"/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insufficiente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scarso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buono</w:t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Calibri" w:hAnsi="Calibri" w:cs="Calibri"/>
          <w:kern w:val="1"/>
          <w:sz w:val="28"/>
          <w:szCs w:val="28"/>
        </w:rPr>
        <w:tab/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ottimo </w:t>
      </w:r>
    </w:p>
    <w:p w14:paraId="38121577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Eventuali aiuti:</w:t>
      </w:r>
    </w:p>
    <w:p w14:paraId="28CE4F52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tutor</w:t>
      </w:r>
      <w:r>
        <w:rPr>
          <w:rFonts w:ascii="Calibri" w:hAnsi="Calibri" w:cs="Calibri"/>
          <w:kern w:val="1"/>
          <w:sz w:val="28"/>
          <w:szCs w:val="28"/>
        </w:rPr>
        <w:t xml:space="preserve">    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genitore</w:t>
      </w:r>
    </w:p>
    <w:p w14:paraId="0DC5D582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ricorre all’aiuto di un compagno</w:t>
      </w:r>
      <w:r>
        <w:rPr>
          <w:rFonts w:ascii="Calibri" w:hAnsi="Calibri" w:cs="Calibri"/>
          <w:kern w:val="1"/>
          <w:sz w:val="28"/>
          <w:szCs w:val="28"/>
        </w:rPr>
        <w:t xml:space="preserve">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utilizza strumenti compensativi</w:t>
      </w:r>
    </w:p>
    <w:p w14:paraId="799C9219" w14:textId="77777777" w:rsidR="00A21563" w:rsidRPr="0048291D" w:rsidRDefault="00A21563" w:rsidP="0048291D">
      <w:pPr>
        <w:rPr>
          <w:rFonts w:ascii="Calibri" w:hAnsi="Calibri" w:cs="Calibri"/>
          <w:b/>
          <w:bCs/>
          <w:kern w:val="1"/>
          <w:sz w:val="28"/>
          <w:szCs w:val="28"/>
          <w:u w:val="single"/>
        </w:rPr>
      </w:pPr>
      <w:r w:rsidRPr="0048291D">
        <w:rPr>
          <w:rFonts w:ascii="Calibri" w:hAnsi="Calibri" w:cs="Calibri"/>
          <w:b/>
          <w:bCs/>
          <w:kern w:val="1"/>
          <w:sz w:val="28"/>
          <w:szCs w:val="28"/>
          <w:u w:val="single"/>
        </w:rPr>
        <w:t>Strumenti da utilizzare a casa:</w:t>
      </w:r>
    </w:p>
    <w:p w14:paraId="069DB9EE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strumenti informatici (pc, videoscrittura con correttore ortografico)</w:t>
      </w:r>
    </w:p>
    <w:p w14:paraId="6BF281DA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tecnologia di sintesi vocale</w:t>
      </w:r>
      <w:r>
        <w:rPr>
          <w:rFonts w:ascii="Calibri" w:hAnsi="Calibri" w:cs="Calibri"/>
          <w:kern w:val="1"/>
          <w:sz w:val="28"/>
          <w:szCs w:val="28"/>
        </w:rPr>
        <w:t xml:space="preserve">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semplificati e/o ridotti</w:t>
      </w:r>
    </w:p>
    <w:p w14:paraId="516C7058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fotocopie </w:t>
      </w:r>
      <w:r>
        <w:rPr>
          <w:rFonts w:ascii="Calibri" w:hAnsi="Calibri" w:cs="Calibri"/>
          <w:kern w:val="1"/>
          <w:sz w:val="28"/>
          <w:szCs w:val="28"/>
        </w:rPr>
        <w:t xml:space="preserve">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schemi e mappe</w:t>
      </w:r>
      <w:r>
        <w:rPr>
          <w:rFonts w:ascii="Calibri" w:hAnsi="Calibri" w:cs="Calibri"/>
          <w:kern w:val="1"/>
          <w:sz w:val="28"/>
          <w:szCs w:val="28"/>
        </w:rPr>
        <w:t xml:space="preserve">        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appunti scritti al pc </w:t>
      </w:r>
    </w:p>
    <w:p w14:paraId="481ECC64" w14:textId="77777777" w:rsidR="00A21563" w:rsidRPr="0048291D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registrazioni digitali</w:t>
      </w:r>
      <w:r>
        <w:rPr>
          <w:rFonts w:ascii="Calibri" w:hAnsi="Calibri" w:cs="Calibri"/>
          <w:kern w:val="1"/>
          <w:sz w:val="28"/>
          <w:szCs w:val="28"/>
        </w:rPr>
        <w:t xml:space="preserve">         </w:t>
      </w: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materiali multimediali (video, simulazioni…)</w:t>
      </w:r>
    </w:p>
    <w:p w14:paraId="6093EBCC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con immagini </w:t>
      </w:r>
      <w:proofErr w:type="spellStart"/>
      <w:r w:rsidRPr="0048291D">
        <w:rPr>
          <w:rFonts w:ascii="Calibri" w:hAnsi="Calibri" w:cs="Calibri"/>
          <w:kern w:val="1"/>
          <w:sz w:val="28"/>
          <w:szCs w:val="28"/>
        </w:rPr>
        <w:t>strettament</w:t>
      </w:r>
      <w:proofErr w:type="spellEnd"/>
    </w:p>
    <w:p w14:paraId="25C9D84A" w14:textId="77777777" w:rsidR="00A21563" w:rsidRDefault="00A21563" w:rsidP="0048291D">
      <w:pPr>
        <w:rPr>
          <w:rFonts w:ascii="Calibri" w:hAnsi="Calibri" w:cs="Calibri"/>
          <w:kern w:val="1"/>
          <w:sz w:val="28"/>
          <w:szCs w:val="28"/>
        </w:rPr>
      </w:pPr>
      <w:r w:rsidRPr="0048291D">
        <w:rPr>
          <w:rFonts w:ascii="Calibri" w:hAnsi="Calibri" w:cs="Calibri"/>
          <w:kern w:val="1"/>
          <w:sz w:val="28"/>
          <w:szCs w:val="28"/>
        </w:rPr>
        <w:t>e attinenti al testo</w:t>
      </w:r>
    </w:p>
    <w:p w14:paraId="4B7B46EE" w14:textId="77777777" w:rsidR="00A21563" w:rsidRDefault="00A21563" w:rsidP="0048291D">
      <w:pPr>
        <w:rPr>
          <w:rFonts w:ascii="Trebuchet MS" w:hAnsi="Trebuchet MS" w:cs="Trebuchet MS"/>
          <w:kern w:val="1"/>
          <w:sz w:val="28"/>
          <w:szCs w:val="28"/>
        </w:rPr>
      </w:pPr>
      <w:r w:rsidRPr="0048291D">
        <w:rPr>
          <w:rFonts w:ascii="Arial" w:hAnsi="Arial" w:cs="Arial"/>
          <w:kern w:val="1"/>
          <w:sz w:val="28"/>
          <w:szCs w:val="28"/>
        </w:rPr>
        <w:t>□</w:t>
      </w:r>
      <w:r w:rsidRPr="0048291D">
        <w:rPr>
          <w:rFonts w:ascii="Calibri" w:hAnsi="Calibri" w:cs="Calibri"/>
          <w:kern w:val="1"/>
          <w:sz w:val="28"/>
          <w:szCs w:val="28"/>
        </w:rPr>
        <w:t xml:space="preserve"> testi adattati con ampie spaziature e interlinee</w:t>
      </w:r>
      <w:r w:rsidRPr="0048291D">
        <w:rPr>
          <w:rFonts w:ascii="Trebuchet MS" w:hAnsi="Trebuchet MS" w:cs="Trebuchet MS"/>
          <w:kern w:val="1"/>
          <w:sz w:val="28"/>
          <w:szCs w:val="28"/>
        </w:rPr>
        <w:t xml:space="preserve"> </w:t>
      </w:r>
    </w:p>
    <w:p w14:paraId="535CED34" w14:textId="77777777" w:rsidR="00A21563" w:rsidRDefault="00A21563" w:rsidP="00C02264">
      <w:pPr>
        <w:jc w:val="center"/>
        <w:rPr>
          <w:rFonts w:ascii="Trebuchet MS" w:hAnsi="Trebuchet MS" w:cs="Trebuchet MS"/>
          <w:kern w:val="1"/>
          <w:sz w:val="28"/>
          <w:szCs w:val="28"/>
        </w:rPr>
      </w:pPr>
    </w:p>
    <w:p w14:paraId="2F04CE71" w14:textId="77777777" w:rsidR="00A21563" w:rsidRDefault="00A21563" w:rsidP="00C02264">
      <w:pPr>
        <w:jc w:val="center"/>
        <w:rPr>
          <w:b/>
          <w:bCs/>
          <w:sz w:val="28"/>
          <w:szCs w:val="28"/>
        </w:rPr>
      </w:pPr>
    </w:p>
    <w:p w14:paraId="667083C4" w14:textId="77777777" w:rsidR="00A21563" w:rsidRDefault="00A21563" w:rsidP="00C02264">
      <w:pPr>
        <w:jc w:val="center"/>
        <w:rPr>
          <w:b/>
          <w:bCs/>
          <w:sz w:val="28"/>
          <w:szCs w:val="28"/>
        </w:rPr>
      </w:pPr>
    </w:p>
    <w:p w14:paraId="057BD152" w14:textId="77777777" w:rsidR="00A21563" w:rsidRPr="00E60D99" w:rsidRDefault="00A21563" w:rsidP="00C02264">
      <w:pPr>
        <w:jc w:val="center"/>
        <w:rPr>
          <w:b/>
          <w:bCs/>
          <w:sz w:val="28"/>
          <w:szCs w:val="28"/>
        </w:rPr>
      </w:pPr>
      <w:r w:rsidRPr="00E60D99">
        <w:rPr>
          <w:b/>
          <w:bCs/>
          <w:sz w:val="28"/>
          <w:szCs w:val="28"/>
        </w:rPr>
        <w:t>IL TEAM/</w:t>
      </w:r>
      <w:proofErr w:type="gramStart"/>
      <w:r w:rsidRPr="00E60D99">
        <w:rPr>
          <w:b/>
          <w:bCs/>
          <w:sz w:val="28"/>
          <w:szCs w:val="28"/>
        </w:rPr>
        <w:t>CONSIGLIO  DI</w:t>
      </w:r>
      <w:proofErr w:type="gramEnd"/>
      <w:r w:rsidRPr="00E60D99">
        <w:rPr>
          <w:b/>
          <w:bCs/>
          <w:sz w:val="28"/>
          <w:szCs w:val="28"/>
        </w:rPr>
        <w:t xml:space="preserve"> CLASSE</w:t>
      </w:r>
    </w:p>
    <w:p w14:paraId="7A19E577" w14:textId="77777777" w:rsidR="00A21563" w:rsidRPr="00A65B6F" w:rsidRDefault="00A21563" w:rsidP="00E60D99">
      <w:pPr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09"/>
        <w:gridCol w:w="4809"/>
      </w:tblGrid>
      <w:tr w:rsidR="00A21563" w:rsidRPr="004168E8" w14:paraId="3B94E861" w14:textId="77777777">
        <w:tc>
          <w:tcPr>
            <w:tcW w:w="4809" w:type="dxa"/>
          </w:tcPr>
          <w:p w14:paraId="4E850CA7" w14:textId="77777777" w:rsidR="00A21563" w:rsidRPr="004168E8" w:rsidRDefault="00A21563" w:rsidP="00A65B6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lang w:eastAsia="it-IT"/>
              </w:rPr>
            </w:pPr>
            <w:r w:rsidRPr="004168E8">
              <w:rPr>
                <w:rFonts w:ascii="Cambria" w:hAnsi="Cambria" w:cs="Cambria"/>
                <w:b/>
                <w:bCs/>
                <w:lang w:eastAsia="it-IT"/>
              </w:rPr>
              <w:t>DOCENTI   DISCIPLINE</w:t>
            </w:r>
          </w:p>
          <w:p w14:paraId="61433769" w14:textId="77777777" w:rsidR="00A21563" w:rsidRPr="004168E8" w:rsidRDefault="00A21563" w:rsidP="00A65B6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i/>
                <w:iCs/>
                <w:lang w:eastAsia="it-IT"/>
              </w:rPr>
            </w:pPr>
            <w:r w:rsidRPr="004168E8">
              <w:rPr>
                <w:rFonts w:ascii="Cambria" w:hAnsi="Cambria" w:cs="Cambria"/>
                <w:b/>
                <w:bCs/>
                <w:i/>
                <w:iCs/>
                <w:lang w:eastAsia="it-IT"/>
              </w:rPr>
              <w:t>(</w:t>
            </w:r>
            <w:proofErr w:type="gramStart"/>
            <w:r w:rsidRPr="004168E8">
              <w:rPr>
                <w:rFonts w:ascii="Cambria" w:hAnsi="Cambria" w:cs="Cambria"/>
                <w:b/>
                <w:bCs/>
                <w:i/>
                <w:iCs/>
                <w:lang w:eastAsia="it-IT"/>
              </w:rPr>
              <w:t>NOME  COGNOME</w:t>
            </w:r>
            <w:proofErr w:type="gramEnd"/>
            <w:r w:rsidRPr="004168E8">
              <w:rPr>
                <w:rFonts w:ascii="Cambria" w:hAnsi="Cambria" w:cs="Cambria"/>
                <w:b/>
                <w:bCs/>
                <w:i/>
                <w:iCs/>
                <w:lang w:eastAsia="it-IT"/>
              </w:rPr>
              <w:t>)</w:t>
            </w:r>
          </w:p>
        </w:tc>
        <w:tc>
          <w:tcPr>
            <w:tcW w:w="4809" w:type="dxa"/>
          </w:tcPr>
          <w:p w14:paraId="6AB1A1B1" w14:textId="77777777" w:rsidR="00A21563" w:rsidRPr="004168E8" w:rsidRDefault="00A21563" w:rsidP="00A65B6F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lang w:eastAsia="it-IT"/>
              </w:rPr>
            </w:pPr>
            <w:r w:rsidRPr="004168E8">
              <w:rPr>
                <w:rFonts w:ascii="Cambria" w:hAnsi="Cambria" w:cs="Cambria"/>
                <w:b/>
                <w:bCs/>
                <w:lang w:eastAsia="it-IT"/>
              </w:rPr>
              <w:t>FIRMA</w:t>
            </w:r>
          </w:p>
        </w:tc>
      </w:tr>
      <w:tr w:rsidR="00A21563" w:rsidRPr="004168E8" w14:paraId="22948671" w14:textId="77777777">
        <w:tc>
          <w:tcPr>
            <w:tcW w:w="4809" w:type="dxa"/>
          </w:tcPr>
          <w:p w14:paraId="5AA3AC5A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ITALIANO</w:t>
            </w:r>
          </w:p>
          <w:p w14:paraId="5417CDBD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03CABB8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0532DDBE" w14:textId="77777777">
        <w:tc>
          <w:tcPr>
            <w:tcW w:w="4809" w:type="dxa"/>
          </w:tcPr>
          <w:p w14:paraId="36F6534D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lastRenderedPageBreak/>
              <w:t xml:space="preserve">STORIA </w:t>
            </w:r>
          </w:p>
          <w:p w14:paraId="22E677EF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7E93BFD2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1E0EBFD7" w14:textId="77777777">
        <w:tc>
          <w:tcPr>
            <w:tcW w:w="4809" w:type="dxa"/>
          </w:tcPr>
          <w:p w14:paraId="0B717EA5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GEOGRAFIA</w:t>
            </w:r>
          </w:p>
          <w:p w14:paraId="1C143166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4DB7C509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52F9B986" w14:textId="77777777">
        <w:tc>
          <w:tcPr>
            <w:tcW w:w="4809" w:type="dxa"/>
          </w:tcPr>
          <w:p w14:paraId="36E25F37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INGLESE</w:t>
            </w:r>
          </w:p>
          <w:p w14:paraId="256B9F18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2CC31497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6FD88F8E" w14:textId="77777777">
        <w:tc>
          <w:tcPr>
            <w:tcW w:w="4809" w:type="dxa"/>
          </w:tcPr>
          <w:p w14:paraId="514F2D42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MATEMATICA</w:t>
            </w:r>
          </w:p>
          <w:p w14:paraId="6588262D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32D6716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0D205C37" w14:textId="77777777">
        <w:tc>
          <w:tcPr>
            <w:tcW w:w="4809" w:type="dxa"/>
          </w:tcPr>
          <w:p w14:paraId="62082F3F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SECONDA LINGUA STRANIERA</w:t>
            </w:r>
          </w:p>
          <w:p w14:paraId="6F097D0B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5A0F042F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01680FFA" w14:textId="77777777">
        <w:tc>
          <w:tcPr>
            <w:tcW w:w="4809" w:type="dxa"/>
          </w:tcPr>
          <w:p w14:paraId="2D7E54FE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SCIENZE</w:t>
            </w:r>
          </w:p>
          <w:p w14:paraId="628F51CA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2F419118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6B72DAD7" w14:textId="77777777">
        <w:tc>
          <w:tcPr>
            <w:tcW w:w="4809" w:type="dxa"/>
          </w:tcPr>
          <w:p w14:paraId="10399D86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MUSICA</w:t>
            </w:r>
          </w:p>
          <w:p w14:paraId="0D5CDDE6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EB972B8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545AD5CC" w14:textId="77777777">
        <w:tc>
          <w:tcPr>
            <w:tcW w:w="4809" w:type="dxa"/>
          </w:tcPr>
          <w:p w14:paraId="3042521B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ARTE E IMMAGINE</w:t>
            </w:r>
          </w:p>
          <w:p w14:paraId="7B54B424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7B8FBD37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787817A9" w14:textId="77777777">
        <w:tc>
          <w:tcPr>
            <w:tcW w:w="4809" w:type="dxa"/>
          </w:tcPr>
          <w:p w14:paraId="3BC8E5D3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SCIENZE MOTORIE</w:t>
            </w:r>
          </w:p>
          <w:p w14:paraId="2525AD04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316B325E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63C2A6B3" w14:textId="77777777">
        <w:tc>
          <w:tcPr>
            <w:tcW w:w="4809" w:type="dxa"/>
          </w:tcPr>
          <w:p w14:paraId="3230B498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TECNOLOGIA</w:t>
            </w:r>
          </w:p>
          <w:p w14:paraId="118CEAFC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661F8F20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A21563" w:rsidRPr="004168E8" w14:paraId="3B4A80F6" w14:textId="77777777">
        <w:tc>
          <w:tcPr>
            <w:tcW w:w="4809" w:type="dxa"/>
          </w:tcPr>
          <w:p w14:paraId="3D820655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 w:rsidRPr="004168E8">
              <w:rPr>
                <w:rFonts w:ascii="Cambria" w:hAnsi="Cambria" w:cs="Cambria"/>
                <w:lang w:eastAsia="it-IT"/>
              </w:rPr>
              <w:t>RELIGIONE</w:t>
            </w:r>
          </w:p>
          <w:p w14:paraId="4039B489" w14:textId="77777777" w:rsidR="00A21563" w:rsidRPr="004168E8" w:rsidRDefault="00A21563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</w:tc>
        <w:tc>
          <w:tcPr>
            <w:tcW w:w="4809" w:type="dxa"/>
          </w:tcPr>
          <w:p w14:paraId="00CFB474" w14:textId="77777777" w:rsidR="00A21563" w:rsidRPr="004168E8" w:rsidRDefault="00A21563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  <w:tr w:rsidR="00710236" w:rsidRPr="004168E8" w14:paraId="3BBC0A8F" w14:textId="77777777">
        <w:tc>
          <w:tcPr>
            <w:tcW w:w="4809" w:type="dxa"/>
          </w:tcPr>
          <w:p w14:paraId="3D87D80C" w14:textId="77777777" w:rsidR="00710236" w:rsidRDefault="00710236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</w:p>
          <w:p w14:paraId="743892AF" w14:textId="76EBBE0B" w:rsidR="00710236" w:rsidRPr="004168E8" w:rsidRDefault="00710236" w:rsidP="00113A08">
            <w:pPr>
              <w:autoSpaceDE w:val="0"/>
              <w:autoSpaceDN w:val="0"/>
              <w:adjustRightInd w:val="0"/>
              <w:rPr>
                <w:rFonts w:ascii="Cambria" w:hAnsi="Cambria" w:cs="Cambria"/>
                <w:lang w:eastAsia="it-IT"/>
              </w:rPr>
            </w:pPr>
            <w:r>
              <w:rPr>
                <w:rFonts w:ascii="Cambria" w:hAnsi="Cambria" w:cs="Cambria"/>
                <w:lang w:eastAsia="it-IT"/>
              </w:rPr>
              <w:t>STRUMENTO MUSICALE</w:t>
            </w:r>
          </w:p>
        </w:tc>
        <w:tc>
          <w:tcPr>
            <w:tcW w:w="4809" w:type="dxa"/>
          </w:tcPr>
          <w:p w14:paraId="39603AC9" w14:textId="77777777" w:rsidR="00710236" w:rsidRPr="004168E8" w:rsidRDefault="00710236" w:rsidP="000339BA">
            <w:pPr>
              <w:autoSpaceDE w:val="0"/>
              <w:autoSpaceDN w:val="0"/>
              <w:adjustRightInd w:val="0"/>
              <w:rPr>
                <w:rFonts w:ascii="Cambria" w:hAnsi="Cambria" w:cs="Cambria"/>
                <w:sz w:val="20"/>
                <w:szCs w:val="20"/>
                <w:lang w:eastAsia="it-IT"/>
              </w:rPr>
            </w:pPr>
          </w:p>
        </w:tc>
      </w:tr>
    </w:tbl>
    <w:p w14:paraId="69C42021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24118F45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50B21884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5B63609C" w14:textId="77777777" w:rsidR="00A21563" w:rsidRDefault="00A21563">
      <w:pPr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GENITORI       ………………………………………….</w:t>
      </w:r>
    </w:p>
    <w:p w14:paraId="0E7E26A7" w14:textId="77777777" w:rsidR="00A21563" w:rsidRDefault="00A21563">
      <w:pPr>
        <w:rPr>
          <w:rFonts w:ascii="Cambria" w:hAnsi="Cambria" w:cs="Cambria"/>
          <w:sz w:val="28"/>
          <w:szCs w:val="28"/>
        </w:rPr>
      </w:pPr>
    </w:p>
    <w:p w14:paraId="189D9050" w14:textId="77777777" w:rsidR="00A21563" w:rsidRDefault="00A21563">
      <w:pPr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 xml:space="preserve">                          ……………………………………………</w:t>
      </w:r>
    </w:p>
    <w:p w14:paraId="6FB61704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379DD902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3D9AF293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7C58CADD" w14:textId="77777777" w:rsidR="00A21563" w:rsidRDefault="00A21563" w:rsidP="004168E8">
      <w:pPr>
        <w:rPr>
          <w:rFonts w:ascii="Cambria" w:hAnsi="Cambria" w:cs="Cambria"/>
          <w:sz w:val="28"/>
          <w:szCs w:val="28"/>
        </w:rPr>
      </w:pPr>
    </w:p>
    <w:p w14:paraId="027D433C" w14:textId="22A8AA72" w:rsidR="00A21563" w:rsidRPr="002628C0" w:rsidRDefault="00A21563">
      <w:pPr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 xml:space="preserve">   </w:t>
      </w:r>
      <w:r w:rsidRPr="004168E8">
        <w:rPr>
          <w:rFonts w:ascii="Cambria" w:hAnsi="Cambria" w:cs="Cambria"/>
          <w:sz w:val="28"/>
          <w:szCs w:val="28"/>
        </w:rPr>
        <w:t xml:space="preserve">Data_______________                                        </w:t>
      </w:r>
      <w:r>
        <w:rPr>
          <w:rFonts w:ascii="Cambria" w:hAnsi="Cambria" w:cs="Cambria"/>
          <w:sz w:val="28"/>
          <w:szCs w:val="28"/>
        </w:rPr>
        <w:t xml:space="preserve">    </w:t>
      </w:r>
      <w:r w:rsidRPr="004168E8">
        <w:rPr>
          <w:rFonts w:ascii="Cambria" w:hAnsi="Cambria" w:cs="Cambria"/>
          <w:sz w:val="28"/>
          <w:szCs w:val="28"/>
        </w:rPr>
        <w:t xml:space="preserve">      </w:t>
      </w:r>
      <w:r w:rsidRPr="004168E8">
        <w:rPr>
          <w:rFonts w:ascii="Cambria" w:hAnsi="Cambria" w:cs="Cambria"/>
          <w:b/>
          <w:bCs/>
          <w:kern w:val="1"/>
          <w:sz w:val="28"/>
          <w:szCs w:val="28"/>
        </w:rPr>
        <w:t>Il Dirigente Scolastico</w:t>
      </w:r>
      <w:bookmarkStart w:id="0" w:name="_PictureBullets"/>
      <w:r w:rsidR="00C56DA4">
        <w:rPr>
          <w:noProof/>
          <w:vanish/>
          <w:lang w:eastAsia="it-IT"/>
        </w:rPr>
        <w:drawing>
          <wp:inline distT="0" distB="0" distL="0" distR="0" wp14:anchorId="175CA81B" wp14:editId="03B71B8D">
            <wp:extent cx="133350" cy="13335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21563" w:rsidRPr="002628C0" w:rsidSect="00367F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786AD" w14:textId="77777777" w:rsidR="00671809" w:rsidRDefault="00671809" w:rsidP="009365C1">
      <w:r>
        <w:separator/>
      </w:r>
    </w:p>
  </w:endnote>
  <w:endnote w:type="continuationSeparator" w:id="0">
    <w:p w14:paraId="4B73305D" w14:textId="77777777" w:rsidR="00671809" w:rsidRDefault="00671809" w:rsidP="00936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,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1615C" w14:textId="77777777" w:rsidR="00671809" w:rsidRDefault="00671809" w:rsidP="009365C1">
      <w:r>
        <w:separator/>
      </w:r>
    </w:p>
  </w:footnote>
  <w:footnote w:type="continuationSeparator" w:id="0">
    <w:p w14:paraId="4338D980" w14:textId="77777777" w:rsidR="00671809" w:rsidRDefault="00671809" w:rsidP="00936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3" w15:restartNumberingAfterBreak="0">
    <w:nsid w:val="14C9120A"/>
    <w:multiLevelType w:val="multilevel"/>
    <w:tmpl w:val="62FA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27301ACB"/>
    <w:multiLevelType w:val="multilevel"/>
    <w:tmpl w:val="3DB0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5" w15:restartNumberingAfterBreak="0">
    <w:nsid w:val="4C2C03E8"/>
    <w:multiLevelType w:val="hybridMultilevel"/>
    <w:tmpl w:val="FEA47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A62D8"/>
    <w:multiLevelType w:val="hybridMultilevel"/>
    <w:tmpl w:val="7F08B36E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8C67DB"/>
    <w:multiLevelType w:val="hybridMultilevel"/>
    <w:tmpl w:val="2EA4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95A90"/>
    <w:multiLevelType w:val="hybridMultilevel"/>
    <w:tmpl w:val="04DA73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F26CE"/>
    <w:multiLevelType w:val="hybridMultilevel"/>
    <w:tmpl w:val="C972B75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AE7EA1"/>
    <w:multiLevelType w:val="hybridMultilevel"/>
    <w:tmpl w:val="97B20F1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72436588">
    <w:abstractNumId w:val="0"/>
  </w:num>
  <w:num w:numId="2" w16cid:durableId="40251716">
    <w:abstractNumId w:val="1"/>
  </w:num>
  <w:num w:numId="3" w16cid:durableId="1877699255">
    <w:abstractNumId w:val="2"/>
  </w:num>
  <w:num w:numId="4" w16cid:durableId="1690910376">
    <w:abstractNumId w:val="6"/>
  </w:num>
  <w:num w:numId="5" w16cid:durableId="465514189">
    <w:abstractNumId w:val="9"/>
  </w:num>
  <w:num w:numId="6" w16cid:durableId="1708752283">
    <w:abstractNumId w:val="8"/>
  </w:num>
  <w:num w:numId="7" w16cid:durableId="1235511050">
    <w:abstractNumId w:val="10"/>
  </w:num>
  <w:num w:numId="8" w16cid:durableId="369383431">
    <w:abstractNumId w:val="7"/>
  </w:num>
  <w:num w:numId="9" w16cid:durableId="621695197">
    <w:abstractNumId w:val="5"/>
  </w:num>
  <w:num w:numId="10" w16cid:durableId="1393000380">
    <w:abstractNumId w:val="4"/>
  </w:num>
  <w:num w:numId="11" w16cid:durableId="278731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00"/>
    <w:rsid w:val="000339BA"/>
    <w:rsid w:val="00113A08"/>
    <w:rsid w:val="00124DBC"/>
    <w:rsid w:val="001E55C4"/>
    <w:rsid w:val="002628C0"/>
    <w:rsid w:val="00280A65"/>
    <w:rsid w:val="00293D7C"/>
    <w:rsid w:val="002967B8"/>
    <w:rsid w:val="00333E80"/>
    <w:rsid w:val="00367FD2"/>
    <w:rsid w:val="0037081A"/>
    <w:rsid w:val="003E5C0E"/>
    <w:rsid w:val="0040173F"/>
    <w:rsid w:val="004073F9"/>
    <w:rsid w:val="004168E8"/>
    <w:rsid w:val="00420385"/>
    <w:rsid w:val="004821CB"/>
    <w:rsid w:val="0048291D"/>
    <w:rsid w:val="004D696F"/>
    <w:rsid w:val="00543913"/>
    <w:rsid w:val="00647992"/>
    <w:rsid w:val="00670C6E"/>
    <w:rsid w:val="00671809"/>
    <w:rsid w:val="00682EE8"/>
    <w:rsid w:val="0068640F"/>
    <w:rsid w:val="006C22A5"/>
    <w:rsid w:val="006C6C40"/>
    <w:rsid w:val="00710236"/>
    <w:rsid w:val="007E107F"/>
    <w:rsid w:val="00807400"/>
    <w:rsid w:val="00866890"/>
    <w:rsid w:val="008A0EEB"/>
    <w:rsid w:val="009365C1"/>
    <w:rsid w:val="00946D38"/>
    <w:rsid w:val="00947526"/>
    <w:rsid w:val="00A21563"/>
    <w:rsid w:val="00A65B6F"/>
    <w:rsid w:val="00A77416"/>
    <w:rsid w:val="00AE519B"/>
    <w:rsid w:val="00BB4216"/>
    <w:rsid w:val="00C02264"/>
    <w:rsid w:val="00C05E12"/>
    <w:rsid w:val="00C56DA4"/>
    <w:rsid w:val="00C63576"/>
    <w:rsid w:val="00CC326C"/>
    <w:rsid w:val="00D7395D"/>
    <w:rsid w:val="00E52D31"/>
    <w:rsid w:val="00E60D99"/>
    <w:rsid w:val="00E75FB2"/>
    <w:rsid w:val="00F808E0"/>
    <w:rsid w:val="00FD1B28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6A8C95"/>
  <w15:docId w15:val="{1E43F7FD-4EBA-4870-AB12-08914B79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21CB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8074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807400"/>
    <w:rPr>
      <w:rFonts w:ascii="Tahoma" w:hAnsi="Tahoma" w:cs="Tahoma"/>
      <w:sz w:val="16"/>
      <w:szCs w:val="16"/>
      <w:lang w:eastAsia="ar-SA" w:bidi="ar-SA"/>
    </w:rPr>
  </w:style>
  <w:style w:type="character" w:styleId="Rimandonotaapidipagina">
    <w:name w:val="footnote reference"/>
    <w:uiPriority w:val="99"/>
    <w:semiHidden/>
    <w:rsid w:val="009365C1"/>
    <w:rPr>
      <w:vertAlign w:val="superscript"/>
    </w:rPr>
  </w:style>
  <w:style w:type="paragraph" w:customStyle="1" w:styleId="Default">
    <w:name w:val="Default"/>
    <w:uiPriority w:val="99"/>
    <w:rsid w:val="009365C1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365C1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9365C1"/>
    <w:rPr>
      <w:rFonts w:ascii="Times New Roman" w:hAnsi="Times New Roman" w:cs="Times New Roman"/>
      <w:sz w:val="20"/>
      <w:szCs w:val="20"/>
      <w:lang w:eastAsia="ar-SA" w:bidi="ar-SA"/>
    </w:rPr>
  </w:style>
  <w:style w:type="table" w:styleId="Grigliatabella">
    <w:name w:val="Table Grid"/>
    <w:basedOn w:val="Tabellanormale"/>
    <w:uiPriority w:val="99"/>
    <w:rsid w:val="009365C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9365C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2317</Words>
  <Characters>13207</Characters>
  <Application>Microsoft Office Word</Application>
  <DocSecurity>0</DocSecurity>
  <Lines>110</Lines>
  <Paragraphs>30</Paragraphs>
  <ScaleCrop>false</ScaleCrop>
  <Company/>
  <LinksUpToDate>false</LinksUpToDate>
  <CharactersWithSpaces>15494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geny</dc:creator>
  <cp:keywords/>
  <dc:description/>
  <cp:lastModifiedBy>Microsoft Office User</cp:lastModifiedBy>
  <cp:revision>2</cp:revision>
  <cp:lastPrinted>2015-12-14T15:54:00Z</cp:lastPrinted>
  <dcterms:created xsi:type="dcterms:W3CDTF">2025-11-04T17:15:00Z</dcterms:created>
  <dcterms:modified xsi:type="dcterms:W3CDTF">2025-11-04T17:15:00Z</dcterms:modified>
</cp:coreProperties>
</file>