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9596" w14:textId="77777777" w:rsidR="00A21563" w:rsidRPr="00946D38" w:rsidRDefault="00A21563" w:rsidP="00807400">
      <w:pPr>
        <w:spacing w:line="240" w:lineRule="atLeast"/>
        <w:jc w:val="center"/>
        <w:rPr>
          <w:rFonts w:ascii="Calibri" w:hAnsi="Calibri"/>
          <w:b/>
          <w:bCs/>
        </w:rPr>
      </w:pPr>
    </w:p>
    <w:p w14:paraId="7D5A67B1" w14:textId="77777777" w:rsidR="00A21563" w:rsidRPr="00946D38" w:rsidRDefault="00A21563" w:rsidP="00807400">
      <w:pPr>
        <w:spacing w:line="240" w:lineRule="atLeast"/>
        <w:jc w:val="center"/>
        <w:rPr>
          <w:rFonts w:ascii="Calibri" w:hAnsi="Calibri"/>
          <w:b/>
          <w:bCs/>
          <w:sz w:val="28"/>
          <w:szCs w:val="28"/>
        </w:rPr>
      </w:pPr>
    </w:p>
    <w:p w14:paraId="1048E717" w14:textId="215D425A" w:rsidR="00A21563" w:rsidRPr="00946D38" w:rsidRDefault="00AE519B" w:rsidP="00807400">
      <w:pPr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Anno Scolastico  20</w:t>
      </w:r>
      <w:r w:rsidR="0037081A">
        <w:rPr>
          <w:rFonts w:ascii="Calibri" w:hAnsi="Calibri"/>
          <w:b/>
          <w:bCs/>
          <w:sz w:val="28"/>
          <w:szCs w:val="28"/>
        </w:rPr>
        <w:t>_ _</w:t>
      </w:r>
      <w:r>
        <w:rPr>
          <w:rFonts w:ascii="Calibri" w:hAnsi="Calibri"/>
          <w:b/>
          <w:bCs/>
          <w:sz w:val="28"/>
          <w:szCs w:val="28"/>
        </w:rPr>
        <w:t>/</w:t>
      </w:r>
      <w:r w:rsidR="0037081A">
        <w:rPr>
          <w:rFonts w:ascii="Calibri" w:hAnsi="Calibri"/>
          <w:b/>
          <w:bCs/>
          <w:sz w:val="28"/>
          <w:szCs w:val="28"/>
        </w:rPr>
        <w:t xml:space="preserve"> </w:t>
      </w:r>
      <w:r>
        <w:rPr>
          <w:rFonts w:ascii="Calibri" w:hAnsi="Calibri"/>
          <w:b/>
          <w:bCs/>
          <w:sz w:val="28"/>
          <w:szCs w:val="28"/>
        </w:rPr>
        <w:t>20</w:t>
      </w:r>
      <w:r w:rsidR="0037081A">
        <w:rPr>
          <w:rFonts w:ascii="Calibri" w:hAnsi="Calibri"/>
          <w:b/>
          <w:bCs/>
          <w:sz w:val="28"/>
          <w:szCs w:val="28"/>
        </w:rPr>
        <w:t>_ _</w:t>
      </w:r>
    </w:p>
    <w:p w14:paraId="57D62583" w14:textId="77777777" w:rsidR="00A21563" w:rsidRPr="00946D38" w:rsidRDefault="00A21563" w:rsidP="00807400">
      <w:pPr>
        <w:jc w:val="center"/>
        <w:rPr>
          <w:rFonts w:ascii="Calibri" w:hAnsi="Calibri"/>
          <w:b/>
          <w:bCs/>
        </w:rPr>
      </w:pPr>
    </w:p>
    <w:p w14:paraId="4D69E95B" w14:textId="6AE65E68" w:rsidR="00A21563" w:rsidRDefault="00A21563" w:rsidP="00807400">
      <w:pPr>
        <w:rPr>
          <w:sz w:val="32"/>
          <w:szCs w:val="32"/>
        </w:rPr>
      </w:pPr>
    </w:p>
    <w:p w14:paraId="22C0B697" w14:textId="77777777" w:rsidR="0037081A" w:rsidRDefault="0037081A" w:rsidP="00807400">
      <w:pPr>
        <w:rPr>
          <w:sz w:val="32"/>
          <w:szCs w:val="32"/>
        </w:rPr>
      </w:pPr>
    </w:p>
    <w:p w14:paraId="732A2EEF" w14:textId="77777777" w:rsidR="00A21563" w:rsidRPr="0037081A" w:rsidRDefault="00A21563" w:rsidP="00807400">
      <w:pPr>
        <w:jc w:val="center"/>
        <w:rPr>
          <w:b/>
          <w:bCs/>
          <w:i/>
          <w:iCs/>
          <w:smallCaps/>
          <w:sz w:val="40"/>
          <w:szCs w:val="40"/>
          <w:u w:val="single"/>
        </w:rPr>
      </w:pPr>
      <w:r w:rsidRPr="0037081A">
        <w:rPr>
          <w:b/>
          <w:bCs/>
          <w:i/>
          <w:iCs/>
          <w:smallCaps/>
          <w:sz w:val="40"/>
          <w:szCs w:val="40"/>
          <w:u w:val="single"/>
        </w:rPr>
        <w:t>Piano Didattico Personalizzato</w:t>
      </w:r>
    </w:p>
    <w:p w14:paraId="34576FBA" w14:textId="11C73317" w:rsidR="00A21563" w:rsidRPr="0037081A" w:rsidRDefault="00A21563" w:rsidP="00807400">
      <w:pPr>
        <w:jc w:val="center"/>
        <w:rPr>
          <w:b/>
          <w:bCs/>
          <w:smallCaps/>
          <w:sz w:val="40"/>
          <w:szCs w:val="40"/>
        </w:rPr>
      </w:pPr>
    </w:p>
    <w:p w14:paraId="21FFBC45" w14:textId="77777777" w:rsidR="0037081A" w:rsidRDefault="0037081A" w:rsidP="00807400">
      <w:pPr>
        <w:jc w:val="center"/>
        <w:rPr>
          <w:b/>
          <w:bCs/>
          <w:smallCaps/>
          <w:sz w:val="48"/>
          <w:szCs w:val="48"/>
        </w:rPr>
      </w:pPr>
    </w:p>
    <w:p w14:paraId="1965F170" w14:textId="56298D9B" w:rsidR="00A21563" w:rsidRPr="0037081A" w:rsidRDefault="00A21563" w:rsidP="00807400">
      <w:pPr>
        <w:jc w:val="center"/>
        <w:rPr>
          <w:b/>
          <w:bCs/>
          <w:smallCaps/>
          <w:sz w:val="36"/>
          <w:szCs w:val="36"/>
        </w:rPr>
      </w:pPr>
      <w:r w:rsidRPr="0037081A">
        <w:rPr>
          <w:b/>
          <w:bCs/>
          <w:smallCaps/>
          <w:sz w:val="36"/>
          <w:szCs w:val="36"/>
        </w:rPr>
        <w:t xml:space="preserve">alunni  </w:t>
      </w:r>
      <w:r w:rsidR="0037081A" w:rsidRPr="0037081A">
        <w:rPr>
          <w:b/>
          <w:bCs/>
          <w:smallCaps/>
          <w:sz w:val="36"/>
          <w:szCs w:val="36"/>
        </w:rPr>
        <w:t xml:space="preserve"> </w:t>
      </w:r>
      <w:r w:rsidRPr="0037081A">
        <w:rPr>
          <w:b/>
          <w:bCs/>
          <w:smallCaps/>
          <w:sz w:val="36"/>
          <w:szCs w:val="36"/>
        </w:rPr>
        <w:t>con  disturbi specifici  dell’apprendimento (dsa)</w:t>
      </w:r>
    </w:p>
    <w:p w14:paraId="76EC185F" w14:textId="77777777" w:rsidR="00A21563" w:rsidRPr="0037081A" w:rsidRDefault="00A21563" w:rsidP="00807400">
      <w:pPr>
        <w:jc w:val="center"/>
        <w:rPr>
          <w:b/>
          <w:bCs/>
          <w:smallCaps/>
          <w:sz w:val="36"/>
          <w:szCs w:val="36"/>
        </w:rPr>
      </w:pPr>
    </w:p>
    <w:p w14:paraId="5A6FE7AD" w14:textId="77777777" w:rsidR="00A21563" w:rsidRPr="00CC326C" w:rsidRDefault="00A21563" w:rsidP="00807400">
      <w:pPr>
        <w:jc w:val="center"/>
        <w:rPr>
          <w:b/>
          <w:bCs/>
          <w:smallCaps/>
          <w:sz w:val="36"/>
          <w:szCs w:val="36"/>
        </w:rPr>
      </w:pPr>
      <w:r w:rsidRPr="00CC326C">
        <w:rPr>
          <w:b/>
          <w:bCs/>
          <w:smallCaps/>
          <w:sz w:val="36"/>
          <w:szCs w:val="36"/>
        </w:rPr>
        <w:t>Scuola secondaria</w:t>
      </w:r>
      <w:r>
        <w:rPr>
          <w:b/>
          <w:bCs/>
          <w:smallCaps/>
          <w:sz w:val="36"/>
          <w:szCs w:val="36"/>
        </w:rPr>
        <w:t xml:space="preserve"> di primo grado</w:t>
      </w:r>
    </w:p>
    <w:p w14:paraId="1217B8BC" w14:textId="77777777" w:rsidR="00A21563" w:rsidRDefault="00A21563" w:rsidP="00807400">
      <w:pPr>
        <w:rPr>
          <w:b/>
          <w:bCs/>
          <w:sz w:val="40"/>
          <w:szCs w:val="40"/>
        </w:rPr>
      </w:pPr>
    </w:p>
    <w:p w14:paraId="3316B274" w14:textId="77777777" w:rsidR="00A21563" w:rsidRPr="00CC326C" w:rsidRDefault="00A21563" w:rsidP="00807400">
      <w:pPr>
        <w:rPr>
          <w:b/>
          <w:bCs/>
          <w:sz w:val="40"/>
          <w:szCs w:val="40"/>
        </w:rPr>
      </w:pPr>
    </w:p>
    <w:p w14:paraId="08C8E1CA" w14:textId="77777777" w:rsidR="00A21563" w:rsidRPr="00CC326C" w:rsidRDefault="00A21563" w:rsidP="00807400">
      <w:pPr>
        <w:rPr>
          <w:b/>
          <w:bCs/>
          <w:sz w:val="40"/>
          <w:szCs w:val="40"/>
        </w:rPr>
      </w:pPr>
    </w:p>
    <w:p w14:paraId="1D8AA71A" w14:textId="77777777" w:rsidR="00A21563" w:rsidRDefault="00A21563" w:rsidP="00807400">
      <w:pPr>
        <w:rPr>
          <w:b/>
          <w:bCs/>
          <w:sz w:val="32"/>
          <w:szCs w:val="32"/>
        </w:rPr>
      </w:pPr>
    </w:p>
    <w:tbl>
      <w:tblPr>
        <w:tblW w:w="10998" w:type="dxa"/>
        <w:tblInd w:w="-778" w:type="dxa"/>
        <w:tblLayout w:type="fixed"/>
        <w:tblLook w:val="0000" w:firstRow="0" w:lastRow="0" w:firstColumn="0" w:lastColumn="0" w:noHBand="0" w:noVBand="0"/>
      </w:tblPr>
      <w:tblGrid>
        <w:gridCol w:w="3920"/>
        <w:gridCol w:w="7078"/>
      </w:tblGrid>
      <w:tr w:rsidR="00A21563" w:rsidRPr="00CC326C" w14:paraId="552A6542" w14:textId="77777777" w:rsidTr="00682EE8"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94412" w14:textId="77777777" w:rsidR="00A21563" w:rsidRPr="00CC326C" w:rsidRDefault="00A21563" w:rsidP="000339BA">
            <w:pPr>
              <w:snapToGrid w:val="0"/>
              <w:rPr>
                <w:rFonts w:ascii="Calibri" w:hAnsi="Calibri"/>
              </w:rPr>
            </w:pPr>
          </w:p>
          <w:p w14:paraId="0EF54627" w14:textId="77777777" w:rsidR="00A21563" w:rsidRPr="00CC326C" w:rsidRDefault="00A21563" w:rsidP="000339BA">
            <w:pPr>
              <w:rPr>
                <w:rFonts w:ascii="Calibri" w:hAnsi="Calibri"/>
              </w:rPr>
            </w:pPr>
            <w:r w:rsidRPr="00CC326C">
              <w:rPr>
                <w:rFonts w:ascii="Calibri" w:hAnsi="Calibri"/>
              </w:rPr>
              <w:t>COGNOME E NOME</w:t>
            </w:r>
          </w:p>
          <w:p w14:paraId="7290F0F3" w14:textId="77777777" w:rsidR="00A21563" w:rsidRPr="00CC326C" w:rsidRDefault="00A21563" w:rsidP="000339BA">
            <w:pPr>
              <w:rPr>
                <w:rFonts w:ascii="Calibri" w:hAnsi="Calibri"/>
              </w:rPr>
            </w:pP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8F9E" w14:textId="77777777" w:rsidR="00A21563" w:rsidRPr="00CC326C" w:rsidRDefault="00A21563" w:rsidP="000339BA">
            <w:pPr>
              <w:snapToGrid w:val="0"/>
              <w:spacing w:line="480" w:lineRule="auto"/>
              <w:rPr>
                <w:rFonts w:ascii="Calibri" w:hAnsi="Calibri"/>
              </w:rPr>
            </w:pPr>
          </w:p>
        </w:tc>
      </w:tr>
      <w:tr w:rsidR="00A21563" w:rsidRPr="00CC326C" w14:paraId="4A10BDAC" w14:textId="77777777" w:rsidTr="00682EE8"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B6C0B" w14:textId="77777777" w:rsidR="00A21563" w:rsidRPr="00CC326C" w:rsidRDefault="00A21563" w:rsidP="000339BA">
            <w:pPr>
              <w:snapToGrid w:val="0"/>
              <w:rPr>
                <w:rFonts w:ascii="Calibri" w:hAnsi="Calibri"/>
              </w:rPr>
            </w:pPr>
          </w:p>
          <w:p w14:paraId="57ECBE62" w14:textId="77777777" w:rsidR="00A21563" w:rsidRPr="00CC326C" w:rsidRDefault="00A21563" w:rsidP="000339BA">
            <w:pPr>
              <w:rPr>
                <w:rFonts w:ascii="Calibri" w:hAnsi="Calibri"/>
              </w:rPr>
            </w:pPr>
            <w:r w:rsidRPr="00CC326C">
              <w:rPr>
                <w:rFonts w:ascii="Calibri" w:hAnsi="Calibri"/>
              </w:rPr>
              <w:t>LUOGO E DATA DI NASCITA</w:t>
            </w:r>
          </w:p>
          <w:p w14:paraId="30508E05" w14:textId="77777777" w:rsidR="00A21563" w:rsidRPr="00CC326C" w:rsidRDefault="00A21563" w:rsidP="000339BA">
            <w:pPr>
              <w:rPr>
                <w:rFonts w:ascii="Calibri" w:hAnsi="Calibri"/>
              </w:rPr>
            </w:pP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162F" w14:textId="77777777" w:rsidR="00A21563" w:rsidRPr="00CC326C" w:rsidRDefault="00A21563" w:rsidP="000339BA">
            <w:pPr>
              <w:snapToGrid w:val="0"/>
              <w:spacing w:line="480" w:lineRule="auto"/>
              <w:rPr>
                <w:rFonts w:ascii="Calibri" w:hAnsi="Calibri"/>
              </w:rPr>
            </w:pPr>
          </w:p>
        </w:tc>
      </w:tr>
      <w:tr w:rsidR="00A21563" w:rsidRPr="00CC326C" w14:paraId="6C25FB22" w14:textId="77777777" w:rsidTr="00682EE8"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95CF3" w14:textId="77777777" w:rsidR="00A21563" w:rsidRPr="00CC326C" w:rsidRDefault="00A21563" w:rsidP="000339BA">
            <w:pPr>
              <w:snapToGrid w:val="0"/>
              <w:rPr>
                <w:rFonts w:ascii="Calibri" w:hAnsi="Calibri"/>
              </w:rPr>
            </w:pPr>
          </w:p>
          <w:p w14:paraId="3C7FE4F1" w14:textId="77777777" w:rsidR="00A21563" w:rsidRPr="00CC326C" w:rsidRDefault="00A21563" w:rsidP="000339BA">
            <w:pPr>
              <w:rPr>
                <w:rFonts w:ascii="Calibri" w:hAnsi="Calibri"/>
              </w:rPr>
            </w:pPr>
            <w:r w:rsidRPr="00CC326C">
              <w:rPr>
                <w:rFonts w:ascii="Calibri" w:hAnsi="Calibri"/>
              </w:rPr>
              <w:t>CLASSE</w:t>
            </w:r>
          </w:p>
          <w:p w14:paraId="117EC566" w14:textId="77777777" w:rsidR="00A21563" w:rsidRPr="00CC326C" w:rsidRDefault="00A21563" w:rsidP="000339BA">
            <w:pPr>
              <w:rPr>
                <w:rFonts w:ascii="Calibri" w:hAnsi="Calibri"/>
              </w:rPr>
            </w:pP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9759" w14:textId="77777777" w:rsidR="00A21563" w:rsidRPr="00CC326C" w:rsidRDefault="00A21563" w:rsidP="000339BA">
            <w:pPr>
              <w:snapToGrid w:val="0"/>
              <w:spacing w:line="480" w:lineRule="auto"/>
              <w:rPr>
                <w:rFonts w:ascii="Calibri" w:hAnsi="Calibri"/>
              </w:rPr>
            </w:pPr>
          </w:p>
        </w:tc>
      </w:tr>
    </w:tbl>
    <w:p w14:paraId="08204456" w14:textId="77777777" w:rsidR="00A21563" w:rsidRDefault="00A21563" w:rsidP="00807400">
      <w:pPr>
        <w:rPr>
          <w:b/>
          <w:bCs/>
          <w:sz w:val="32"/>
          <w:szCs w:val="32"/>
        </w:rPr>
      </w:pPr>
    </w:p>
    <w:p w14:paraId="58EA49D1" w14:textId="77777777" w:rsidR="00A21563" w:rsidRDefault="00A21563"/>
    <w:p w14:paraId="2F1EC812" w14:textId="3F79B888" w:rsidR="00A21563" w:rsidRDefault="00A21563"/>
    <w:p w14:paraId="3BA9114C" w14:textId="60096CEB" w:rsidR="0037081A" w:rsidRDefault="0037081A"/>
    <w:p w14:paraId="64A46B2E" w14:textId="77777777" w:rsidR="0037081A" w:rsidRDefault="0037081A"/>
    <w:p w14:paraId="4AEE18A7" w14:textId="77777777" w:rsidR="00A21563" w:rsidRDefault="00A21563"/>
    <w:p w14:paraId="2B34AEC3" w14:textId="77777777" w:rsidR="00A21563" w:rsidRDefault="00A21563"/>
    <w:p w14:paraId="1F213E7E" w14:textId="77777777" w:rsidR="00A21563" w:rsidRDefault="00A21563"/>
    <w:p w14:paraId="59671E78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1. Diagnosi</w:t>
      </w:r>
    </w:p>
    <w:p w14:paraId="6408D25C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417AFB6C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 xml:space="preserve">Segnalazione diagnostica alla scuola redatta da: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 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SL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 </w:t>
      </w:r>
      <w:r w:rsidRPr="00807400">
        <w:rPr>
          <w:rFonts w:ascii="Calibri" w:hAnsi="Calibri" w:cs="Calibri"/>
          <w:kern w:val="1"/>
          <w:sz w:val="28"/>
          <w:szCs w:val="28"/>
        </w:rPr>
        <w:t>privato</w:t>
      </w:r>
    </w:p>
    <w:p w14:paraId="260C3C92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Il</w:t>
      </w:r>
      <w:r w:rsidRPr="00807400">
        <w:rPr>
          <w:rFonts w:ascii="Calibri" w:hAnsi="Calibri" w:cs="Calibri"/>
          <w:kern w:val="1"/>
          <w:sz w:val="28"/>
          <w:szCs w:val="28"/>
        </w:rPr>
        <w:tab/>
        <w:t>……/……/……</w:t>
      </w: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  <w:t>dal dott. : …………………………………………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3E7C7AD1" w14:textId="77777777" w:rsidR="00A21563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neuropsichiatra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ab/>
      </w:r>
      <w:r>
        <w:rPr>
          <w:rFonts w:ascii="Calibri" w:hAnsi="Calibri" w:cs="Calibri"/>
          <w:i/>
          <w:iCs/>
          <w:kern w:val="1"/>
          <w:sz w:val="28"/>
          <w:szCs w:val="28"/>
        </w:rPr>
        <w:t xml:space="preserve">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  psicologo</w:t>
      </w:r>
    </w:p>
    <w:p w14:paraId="48806C3B" w14:textId="77777777" w:rsidR="00A21563" w:rsidRPr="00807400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01C4F824" w14:textId="77777777" w:rsidR="00A21563" w:rsidRPr="00807400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7C703559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2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>. Tipologia del disturbo</w:t>
      </w:r>
      <w:r w:rsidRPr="00807400">
        <w:rPr>
          <w:rFonts w:ascii="Arial" w:hAnsi="Arial" w:cs="Arial"/>
          <w:kern w:val="1"/>
          <w:sz w:val="28"/>
          <w:szCs w:val="28"/>
        </w:rPr>
        <w:t xml:space="preserve">  (dalla diagnosi )</w:t>
      </w:r>
    </w:p>
    <w:p w14:paraId="77BB80FB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6F501272" w14:textId="77777777" w:rsidR="00A21563" w:rsidRPr="00807400" w:rsidRDefault="00A21563" w:rsidP="00807400">
      <w:pPr>
        <w:rPr>
          <w:rFonts w:ascii="Arial" w:hAnsi="Arial" w:cs="Arial"/>
          <w:kern w:val="1"/>
          <w:sz w:val="28"/>
          <w:szCs w:val="28"/>
        </w:rPr>
      </w:pPr>
    </w:p>
    <w:p w14:paraId="6DE08397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Dislessia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59253283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030FB2C5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Disortografia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0C49E79E" w14:textId="77777777" w:rsidR="00A21563" w:rsidRPr="00807400" w:rsidRDefault="00A21563" w:rsidP="00807400">
      <w:pPr>
        <w:spacing w:line="48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Discalculia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0A4746C9" w14:textId="7C3235BC" w:rsidR="00A21563" w:rsidRPr="00807400" w:rsidRDefault="00293D7C" w:rsidP="00807400">
      <w:pPr>
        <w:spacing w:line="360" w:lineRule="auto"/>
        <w:rPr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Arial" w:hAnsi="Arial" w:cs="Arial"/>
          <w:kern w:val="1"/>
          <w:sz w:val="28"/>
          <w:szCs w:val="28"/>
        </w:rPr>
        <w:t xml:space="preserve">   </w:t>
      </w:r>
      <w:r>
        <w:rPr>
          <w:rFonts w:ascii="Calibri" w:hAnsi="Calibri" w:cs="Calibri"/>
          <w:b/>
          <w:bCs/>
          <w:kern w:val="1"/>
          <w:sz w:val="28"/>
          <w:szCs w:val="28"/>
        </w:rPr>
        <w:t>Altro</w:t>
      </w:r>
    </w:p>
    <w:p w14:paraId="6B7341D5" w14:textId="77777777" w:rsidR="00A21563" w:rsidRPr="00807400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 xml:space="preserve">Diagnosi e relativi Codici ICD10 riportati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(dalla diagnosi o dalla segnalazione specialistica): </w:t>
      </w:r>
    </w:p>
    <w:p w14:paraId="3FB17B7F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……………………..</w:t>
      </w:r>
    </w:p>
    <w:p w14:paraId="16DB9879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</w:t>
      </w:r>
    </w:p>
    <w:p w14:paraId="01750B90" w14:textId="77777777" w:rsidR="00A21563" w:rsidRDefault="00A21563" w:rsidP="00807400">
      <w:pPr>
        <w:spacing w:line="360" w:lineRule="auto"/>
        <w:rPr>
          <w:rFonts w:ascii="Arial" w:hAnsi="Arial" w:cs="Arial"/>
          <w:b/>
          <w:bCs/>
          <w:kern w:val="1"/>
          <w:sz w:val="28"/>
          <w:szCs w:val="28"/>
        </w:rPr>
      </w:pPr>
    </w:p>
    <w:p w14:paraId="0249503C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3.</w:t>
      </w:r>
      <w:r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Interventi educativo-riabilitativi extrascolastici</w:t>
      </w:r>
    </w:p>
    <w:p w14:paraId="5197B4C3" w14:textId="77777777" w:rsidR="00A21563" w:rsidRPr="00807400" w:rsidRDefault="00A21563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Logopedia      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>Tempi: …………………………</w:t>
      </w:r>
    </w:p>
    <w:p w14:paraId="43FE6D33" w14:textId="77777777" w:rsidR="00A21563" w:rsidRPr="00543913" w:rsidRDefault="00A21563" w:rsidP="00543913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12B00C48" w14:textId="77777777" w:rsidR="00A21563" w:rsidRDefault="00A21563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Tutor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Tempi:………………………….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06D3D5F7" w14:textId="77777777" w:rsidR="00A21563" w:rsidRDefault="00A21563" w:rsidP="00543913">
      <w:pPr>
        <w:rPr>
          <w:rFonts w:ascii="Calibri" w:hAnsi="Calibri" w:cs="Calibri"/>
          <w:kern w:val="1"/>
          <w:sz w:val="28"/>
          <w:szCs w:val="28"/>
        </w:rPr>
      </w:pPr>
    </w:p>
    <w:p w14:paraId="07C413DD" w14:textId="77777777" w:rsidR="00A21563" w:rsidRPr="00807400" w:rsidRDefault="00A21563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Modalità di lavoro: ………………………………..</w:t>
      </w:r>
    </w:p>
    <w:p w14:paraId="083AC26E" w14:textId="77777777" w:rsidR="00A21563" w:rsidRDefault="00A21563" w:rsidP="00543913">
      <w:pPr>
        <w:rPr>
          <w:rFonts w:ascii="Calibri" w:hAnsi="Calibri" w:cs="Calibri"/>
          <w:kern w:val="1"/>
          <w:sz w:val="28"/>
          <w:szCs w:val="28"/>
        </w:rPr>
      </w:pPr>
    </w:p>
    <w:p w14:paraId="5141B1D4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604FF0E0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75D89990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4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. Osservazioni delle abilità strumentali e informazioni utili </w:t>
      </w:r>
    </w:p>
    <w:p w14:paraId="11882180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</w:rPr>
      </w:pPr>
    </w:p>
    <w:p w14:paraId="2E79EC77" w14:textId="77777777" w:rsidR="00A21563" w:rsidRPr="00807400" w:rsidRDefault="00A21563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Eventualmente desumibili dalla diagnosi o da un’osservazione sistematica dell’alunno. </w:t>
      </w:r>
    </w:p>
    <w:p w14:paraId="16715737" w14:textId="77777777" w:rsidR="00A21563" w:rsidRPr="00807400" w:rsidRDefault="00A21563" w:rsidP="00807400">
      <w:pPr>
        <w:rPr>
          <w:rFonts w:ascii="Calibri" w:hAnsi="Calibri" w:cs="Calibri"/>
          <w:i/>
          <w:iCs/>
          <w:kern w:val="1"/>
          <w:sz w:val="28"/>
          <w:szCs w:val="28"/>
          <w:u w:val="single"/>
        </w:rPr>
      </w:pPr>
    </w:p>
    <w:p w14:paraId="152BA57C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Lettura:</w:t>
      </w:r>
    </w:p>
    <w:p w14:paraId="46784AFB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FE15D39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stentata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</w:p>
    <w:p w14:paraId="53C2059C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sostituzioni (legge una parola per un’altra)</w:t>
      </w:r>
    </w:p>
    <w:p w14:paraId="555E0A76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scambio di grafemi (b-p, b-d, f-v, r-l, q-p, a-e)</w:t>
      </w:r>
    </w:p>
    <w:p w14:paraId="13C43413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</w:p>
    <w:p w14:paraId="690E8342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Scrittura</w:t>
      </w:r>
    </w:p>
    <w:p w14:paraId="6CCE6A51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>
        <w:rPr>
          <w:rFonts w:ascii="Calibri" w:hAnsi="Calibri" w:cs="Calibri"/>
          <w:kern w:val="1"/>
          <w:sz w:val="28"/>
          <w:szCs w:val="28"/>
        </w:rPr>
        <w:t xml:space="preserve">veloce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normale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</w:p>
    <w:p w14:paraId="45D1A27B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solo in stampato maiuscolo</w:t>
      </w:r>
    </w:p>
    <w:p w14:paraId="165328AB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F4BF5C0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Difficoltà ortografiche:</w:t>
      </w:r>
    </w:p>
    <w:p w14:paraId="701F811E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3A948D9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fonologici (omissioni, sostituzioni, omissioni/aggiunte, inversioni, scambio </w:t>
      </w:r>
      <w:r>
        <w:rPr>
          <w:rFonts w:ascii="Calibri" w:hAnsi="Calibri" w:cs="Calibri"/>
          <w:kern w:val="1"/>
          <w:sz w:val="28"/>
          <w:szCs w:val="28"/>
        </w:rPr>
        <w:t xml:space="preserve">      </w:t>
      </w:r>
      <w:r w:rsidRPr="00807400">
        <w:rPr>
          <w:rFonts w:ascii="Calibri" w:hAnsi="Calibri" w:cs="Calibri"/>
          <w:kern w:val="1"/>
          <w:sz w:val="28"/>
          <w:szCs w:val="28"/>
        </w:rPr>
        <w:t>grafemi b-p, b-d, f-v, r-l, q-p, a-e)</w:t>
      </w:r>
    </w:p>
    <w:p w14:paraId="105C6482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non fonologici (fusioni illegali, raddoppiamenti, accenti, scambio di grafema omofono, non omografo)</w:t>
      </w:r>
    </w:p>
    <w:p w14:paraId="43888121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fonetici (scambio di suoni, inversioni, migrazioni, omissioni, inserzioni…)</w:t>
      </w:r>
    </w:p>
    <w:p w14:paraId="66CEA7C7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a comporre testi (personali, descrittivi, narrativi, argomentativi,…)</w:t>
      </w:r>
    </w:p>
    <w:p w14:paraId="21076080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seguire la dettatura</w:t>
      </w:r>
    </w:p>
    <w:p w14:paraId="330DD4DC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copia (lavagna/testo o testo/testo…)</w:t>
      </w:r>
    </w:p>
    <w:p w14:paraId="34ABC4E7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grammaticali e sintattiche</w:t>
      </w:r>
    </w:p>
    <w:p w14:paraId="3CADA89C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lentezza nello scrivere</w:t>
      </w:r>
    </w:p>
    <w:p w14:paraId="6D2A4894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realizzazione e regolarità del tratto grafico</w:t>
      </w:r>
    </w:p>
    <w:p w14:paraId="0A2F42CA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Calcolo</w:t>
      </w:r>
    </w:p>
    <w:p w14:paraId="5221FDF2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7D182073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ragionamento logico</w:t>
      </w:r>
    </w:p>
    <w:p w14:paraId="21A1DF6E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5A0537FB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di processamento numerico (difficoltà nel leggere e scrivere i numeri, negli </w:t>
      </w:r>
    </w:p>
    <w:p w14:paraId="15417ACB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aspetti cardinali e ordinali e nella   corrispondenza tra numero e quantità)</w:t>
      </w:r>
    </w:p>
    <w:p w14:paraId="0C1072B9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6E0DE6CA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uso degli algoritmi di base del calcolo (scritto e a mente)</w:t>
      </w:r>
    </w:p>
    <w:p w14:paraId="265BCD71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2AE53DD8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scarsa comprensione del testo in un problema</w:t>
      </w:r>
    </w:p>
    <w:p w14:paraId="3782607C" w14:textId="77777777" w:rsidR="00A21563" w:rsidRPr="00807400" w:rsidRDefault="00A21563" w:rsidP="00807400">
      <w:pPr>
        <w:rPr>
          <w:rFonts w:ascii="Arial" w:hAnsi="Arial" w:cs="Arial"/>
          <w:kern w:val="1"/>
          <w:sz w:val="28"/>
          <w:szCs w:val="28"/>
        </w:rPr>
      </w:pPr>
    </w:p>
    <w:p w14:paraId="1FBC46CC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Proprietà linguistica</w:t>
      </w:r>
    </w:p>
    <w:p w14:paraId="14F4BA1B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B9467EB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esposizione orale e di organizzazione del discorso (difficoltà nel riassumere dati ed argomenti)</w:t>
      </w:r>
    </w:p>
    <w:p w14:paraId="57634822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16D32F2C" w14:textId="77777777" w:rsidR="00A21563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o confusione nel ricordare nomi e date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</w:p>
    <w:p w14:paraId="3EC57743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387D1BBC" w14:textId="77777777" w:rsidR="00A21563" w:rsidRPr="0048291D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48291D">
        <w:rPr>
          <w:rFonts w:ascii="Arial" w:hAnsi="Arial" w:cs="Arial"/>
          <w:b/>
          <w:bCs/>
          <w:kern w:val="1"/>
          <w:sz w:val="28"/>
          <w:szCs w:val="28"/>
        </w:rPr>
        <w:lastRenderedPageBreak/>
        <w:t>5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>. Caratteristiche del processo di apprendimento</w:t>
      </w:r>
    </w:p>
    <w:p w14:paraId="329DBF55" w14:textId="77777777" w:rsidR="00A21563" w:rsidRPr="00807400" w:rsidRDefault="00A21563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>Eventualmente desumibili dalla diagnosi o da un’osservazione sistematica dell’alunno</w:t>
      </w:r>
    </w:p>
    <w:p w14:paraId="68C1F705" w14:textId="77777777" w:rsidR="00A21563" w:rsidRPr="00807400" w:rsidRDefault="00A21563" w:rsidP="00807400">
      <w:pPr>
        <w:rPr>
          <w:rFonts w:ascii="Arial" w:hAnsi="Arial" w:cs="Arial"/>
          <w:kern w:val="1"/>
          <w:sz w:val="28"/>
          <w:szCs w:val="28"/>
        </w:rPr>
      </w:pPr>
    </w:p>
    <w:p w14:paraId="742E5E2B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lentezza ed errori nella lettura cui può conseguire difficoltà nella comprensione del testo;</w:t>
      </w:r>
    </w:p>
    <w:p w14:paraId="31DF9248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nei processi di automatizzazione della letto-scrittura che rende difficile o impossibile eseguire</w:t>
      </w:r>
    </w:p>
    <w:p w14:paraId="68FB94F8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contemporaneamente due procedimenti (ascoltare e scrivere, ascoltare e seguire sul testo);</w:t>
      </w:r>
    </w:p>
    <w:p w14:paraId="168ECC82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nell’espressione della lingua scritta. Disortografia e disgrafia.</w:t>
      </w:r>
    </w:p>
    <w:p w14:paraId="7F48459B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recuperare rapidamente dalla memoria nozioni già acquisite e comprese, cui consegue difficoltà e lentezza nell’esposizione durante le interrogazioni.</w:t>
      </w:r>
    </w:p>
    <w:p w14:paraId="12A335DC" w14:textId="77777777" w:rsidR="00A21563" w:rsidRPr="00807400" w:rsidRDefault="00A21563" w:rsidP="00807400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lingua straniera (comprensione, lettura e scrittura).</w:t>
      </w:r>
    </w:p>
    <w:p w14:paraId="1A55F7CA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scarse capacità di concentrazione prolungata</w:t>
      </w:r>
    </w:p>
    <w:p w14:paraId="6F0FC311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facile stancabilità e lentezza nei tempi di recupero.</w:t>
      </w:r>
    </w:p>
    <w:p w14:paraId="4ABB5657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FEC287E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 xml:space="preserve">Difficoltà nel memorizzare: </w:t>
      </w:r>
    </w:p>
    <w:p w14:paraId="71DA17ED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56D4DB1A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tabelline, formule, algoritmi, forme grammaticali</w:t>
      </w:r>
    </w:p>
    <w:p w14:paraId="3EE665F6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sequenze e procedure, </w:t>
      </w:r>
    </w:p>
    <w:p w14:paraId="27E26F54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categorizzazioni, nomi dei tempi verbali,  nomi delle strutture grammaticali italiane e straniere...</w:t>
      </w:r>
    </w:p>
    <w:p w14:paraId="34D59EA4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0233CB1B" w14:textId="77777777" w:rsidR="00A21563" w:rsidRPr="00543913" w:rsidRDefault="00A21563" w:rsidP="00543913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543913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Nello svolgimento di un compito assegnato a scuola:</w:t>
      </w:r>
    </w:p>
    <w:p w14:paraId="18036FE7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Grado di autonomia</w:t>
      </w:r>
      <w:r w:rsidRPr="00807400">
        <w:rPr>
          <w:rFonts w:ascii="Calibri" w:hAnsi="Calibri" w:cs="Calibri"/>
          <w:kern w:val="1"/>
          <w:sz w:val="28"/>
          <w:szCs w:val="28"/>
        </w:rPr>
        <w:t>:</w:t>
      </w:r>
    </w:p>
    <w:p w14:paraId="56E8A106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insufficiente</w:t>
      </w:r>
      <w:r w:rsidRPr="00807400">
        <w:rPr>
          <w:rFonts w:ascii="Arial" w:hAnsi="Arial" w:cs="Arial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ab/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scarso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buon</w:t>
      </w:r>
    </w:p>
    <w:p w14:paraId="35764530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ottimo</w:t>
      </w:r>
      <w:r w:rsidRPr="00807400">
        <w:rPr>
          <w:rFonts w:ascii="Arial" w:hAnsi="Arial" w:cs="Arial"/>
          <w:kern w:val="1"/>
          <w:sz w:val="28"/>
          <w:szCs w:val="28"/>
        </w:rPr>
        <w:t xml:space="preserve"> </w:t>
      </w:r>
      <w:r>
        <w:rPr>
          <w:rFonts w:ascii="Arial" w:hAnsi="Arial" w:cs="Arial"/>
          <w:kern w:val="1"/>
          <w:sz w:val="28"/>
          <w:szCs w:val="28"/>
        </w:rPr>
        <w:t xml:space="preserve">         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ricorre all’aiuto dell’insegnante per ulteriori spiegazioni</w:t>
      </w:r>
    </w:p>
    <w:p w14:paraId="15490C65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2E6D3CE2" w14:textId="77777777" w:rsidR="00A21563" w:rsidRPr="00807400" w:rsidRDefault="00A21563" w:rsidP="004821CB">
      <w:pPr>
        <w:rPr>
          <w:rFonts w:ascii="Arial" w:hAnsi="Arial" w:cs="Arial"/>
          <w:kern w:val="1"/>
          <w:sz w:val="28"/>
          <w:szCs w:val="28"/>
        </w:rPr>
      </w:pPr>
    </w:p>
    <w:p w14:paraId="2FC57ACD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</w:p>
    <w:p w14:paraId="4604D600" w14:textId="77777777" w:rsidR="00A21563" w:rsidRPr="00807400" w:rsidRDefault="00A21563" w:rsidP="004821CB">
      <w:pPr>
        <w:rPr>
          <w:rFonts w:ascii="Calibri" w:hAnsi="Calibri" w:cs="Calibri"/>
          <w:kern w:val="1"/>
          <w:sz w:val="28"/>
          <w:szCs w:val="28"/>
        </w:rPr>
      </w:pPr>
    </w:p>
    <w:p w14:paraId="42929B70" w14:textId="77777777" w:rsidR="00A21563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D61DE93" w14:textId="77777777" w:rsidR="00A21563" w:rsidRDefault="00A21563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>Punti di forza dell’alunno/a:</w:t>
      </w:r>
    </w:p>
    <w:p w14:paraId="7EA45A6E" w14:textId="77777777" w:rsidR="00A21563" w:rsidRDefault="00A21563" w:rsidP="003E5C0E">
      <w:pPr>
        <w:pBdr>
          <w:bottom w:val="single" w:sz="12" w:space="1" w:color="auto"/>
          <w:between w:val="single" w:sz="12" w:space="1" w:color="auto"/>
        </w:pBdr>
        <w:jc w:val="right"/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022E3489" w14:textId="77777777" w:rsidR="00A21563" w:rsidRDefault="00A21563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</w:t>
      </w:r>
    </w:p>
    <w:p w14:paraId="41A227F0" w14:textId="77777777" w:rsidR="00A21563" w:rsidRDefault="00A21563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04E2F690" w14:textId="77777777" w:rsidR="00A21563" w:rsidRPr="006C22A5" w:rsidRDefault="00A21563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1219AAA9" w14:textId="77777777" w:rsidR="00A21563" w:rsidRPr="006C22A5" w:rsidRDefault="00A21563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7DB4DFA5" w14:textId="77777777" w:rsidR="00A21563" w:rsidRPr="006C22A5" w:rsidRDefault="00A21563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6.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  <w:t xml:space="preserve"> 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Strategie didattiche da mettere in atto:</w:t>
      </w:r>
    </w:p>
    <w:p w14:paraId="1EF4BD5F" w14:textId="77777777" w:rsidR="00A21563" w:rsidRPr="0048291D" w:rsidRDefault="00A21563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2E11A5E0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lastRenderedPageBreak/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consolidamento didattico individuale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recupero didattico individuale</w:t>
      </w:r>
    </w:p>
    <w:p w14:paraId="76155D56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2CAA99B7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di gruppo in laboratorio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in piccoli gruppi (cooperative learning)</w:t>
      </w:r>
    </w:p>
    <w:p w14:paraId="27D7C37E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1B739397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sulla conoscenza dei disturbi specifici dell’apprendimento (in classe)</w:t>
      </w:r>
    </w:p>
    <w:p w14:paraId="3BF1C107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4486F3B9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0840D34E" w14:textId="77777777" w:rsidR="00A21563" w:rsidRPr="004821CB" w:rsidRDefault="00A21563" w:rsidP="006C6C40">
      <w:pPr>
        <w:suppressAutoHyphens w:val="0"/>
        <w:autoSpaceDE w:val="0"/>
        <w:autoSpaceDN w:val="0"/>
        <w:adjustRightInd w:val="0"/>
        <w:jc w:val="both"/>
        <w:rPr>
          <w:rFonts w:ascii="TimesNewRoman" w:hAnsi="TimesNewRoman" w:cs="TimesNewRoman"/>
          <w:i/>
          <w:iCs/>
          <w:lang w:eastAsia="en-US"/>
        </w:rPr>
      </w:pPr>
      <w:r w:rsidRPr="004821CB">
        <w:rPr>
          <w:rFonts w:ascii="TimesNewRoman" w:hAnsi="TimesNewRoman" w:cs="TimesNewRoman"/>
          <w:i/>
          <w:iCs/>
          <w:lang w:eastAsia="en-US"/>
        </w:rPr>
        <w:t>Dopo una attenta valutazione svolta a cura di ogni componente del team/consiglio di classe si analizzano le possibili MISURE DISPENSATIVE e COMPENSATIVE proposte (secondo la normativa  ministeriale) e si effettua la scelta di quelle ritenute più idonee adottati per l’anno scolastico in corso.</w:t>
      </w:r>
    </w:p>
    <w:p w14:paraId="39F71BAC" w14:textId="77777777" w:rsidR="00A21563" w:rsidRPr="004821CB" w:rsidRDefault="00A21563" w:rsidP="006C6C40">
      <w:pPr>
        <w:jc w:val="both"/>
        <w:rPr>
          <w:rFonts w:ascii="Calibri" w:hAnsi="Calibri" w:cs="Calibri"/>
          <w:b/>
          <w:bCs/>
          <w:i/>
          <w:iCs/>
          <w:kern w:val="1"/>
        </w:rPr>
      </w:pPr>
    </w:p>
    <w:tbl>
      <w:tblPr>
        <w:tblW w:w="1063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694"/>
        <w:gridCol w:w="2688"/>
        <w:gridCol w:w="2370"/>
        <w:gridCol w:w="2880"/>
      </w:tblGrid>
      <w:tr w:rsidR="00A21563" w:rsidRPr="004821CB" w14:paraId="1DC473A4" w14:textId="77777777">
        <w:trPr>
          <w:trHeight w:val="3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D6223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 o Ambito</w:t>
            </w:r>
          </w:p>
          <w:p w14:paraId="48DAAB96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disciplinare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56F4A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Misure dispensative concordate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B1C88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Strumenti</w:t>
            </w:r>
          </w:p>
          <w:p w14:paraId="3E428584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compensativi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F963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Modalità di verifica e</w:t>
            </w:r>
          </w:p>
          <w:p w14:paraId="08541C0A" w14:textId="77777777" w:rsidR="00A21563" w:rsidRPr="004821CB" w:rsidRDefault="00A21563" w:rsidP="004D696F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criteri di valutazione</w:t>
            </w:r>
          </w:p>
        </w:tc>
      </w:tr>
      <w:tr w:rsidR="00A21563" w:rsidRPr="004821CB" w14:paraId="607C2E4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52369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C3BE7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2CEB5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BBAA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</w:tr>
      <w:tr w:rsidR="00A21563" w:rsidRPr="004821CB" w14:paraId="6A0B2500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8BC4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CB3A2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429A3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3F9C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4D4E9DE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76F54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6CCCB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B7B6F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3C8B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704E31EB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D69A2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A523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0736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0597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33AD7887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DF837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80291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72B14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63CD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70C04919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5B0B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8C52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13CBD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265B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01B88EA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12E5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B3C3B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29CF7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A166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0FEB07F7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5C39C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E05D3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24B7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F515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3FC5A6BE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405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9E029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95239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199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54CA089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AA36A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BCB8F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D13AC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AEE3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400D43D0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95A2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58D2D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5B17E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06D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61D16C05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F4BC4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A89C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55104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F499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69B9CF3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9DEDF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7EFCB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73656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30D3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18504708" w14:textId="77777777" w:rsidR="00A21563" w:rsidRDefault="00A21563" w:rsidP="004821CB">
      <w:pPr>
        <w:rPr>
          <w:rFonts w:ascii="Verdana,Bold" w:hAnsi="Verdana,Bold" w:cs="Verdana,Bold"/>
          <w:b/>
          <w:bCs/>
          <w:lang w:eastAsia="en-US"/>
        </w:rPr>
      </w:pPr>
    </w:p>
    <w:p w14:paraId="5AC1B8A6" w14:textId="77777777" w:rsidR="00A21563" w:rsidRPr="006C22A5" w:rsidRDefault="00A21563" w:rsidP="004821CB">
      <w:pPr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C22A5">
        <w:rPr>
          <w:rFonts w:ascii="Arial" w:hAnsi="Arial" w:cs="Arial"/>
          <w:b/>
          <w:bCs/>
          <w:sz w:val="28"/>
          <w:szCs w:val="28"/>
          <w:lang w:eastAsia="en-US"/>
        </w:rPr>
        <w:t>7. CONTRATTO FORMATIVO</w:t>
      </w:r>
    </w:p>
    <w:p w14:paraId="54D5A1BA" w14:textId="77777777" w:rsidR="00A21563" w:rsidRDefault="00A21563" w:rsidP="00C02264">
      <w:pPr>
        <w:jc w:val="center"/>
        <w:rPr>
          <w:rFonts w:ascii="Calibri" w:hAnsi="Calibri" w:cs="Calibri"/>
          <w:kern w:val="1"/>
          <w:sz w:val="28"/>
          <w:szCs w:val="28"/>
        </w:rPr>
      </w:pPr>
    </w:p>
    <w:p w14:paraId="22AA4C37" w14:textId="77777777" w:rsidR="00A21563" w:rsidRDefault="00A21563" w:rsidP="0048291D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>Tutti gli insegnanti opereranno affinché l’ alunno/a sia messo/a in condizione di seguire la stessa programmazione di classe attraverso un atteggiamento di sensibile attenzi</w:t>
      </w:r>
      <w:r>
        <w:rPr>
          <w:kern w:val="1"/>
          <w:sz w:val="28"/>
          <w:szCs w:val="28"/>
        </w:rPr>
        <w:t xml:space="preserve">one alle specifiche difficoltà </w:t>
      </w:r>
      <w:r w:rsidRPr="0048291D">
        <w:rPr>
          <w:kern w:val="1"/>
          <w:sz w:val="28"/>
          <w:szCs w:val="28"/>
        </w:rPr>
        <w:t xml:space="preserve"> per stimolare l’auto</w:t>
      </w:r>
      <w:r>
        <w:rPr>
          <w:kern w:val="1"/>
          <w:sz w:val="28"/>
          <w:szCs w:val="28"/>
        </w:rPr>
        <w:t xml:space="preserve">stima ed evitare frustrazioni </w:t>
      </w:r>
      <w:r w:rsidRPr="0048291D">
        <w:rPr>
          <w:kern w:val="1"/>
          <w:sz w:val="28"/>
          <w:szCs w:val="28"/>
        </w:rPr>
        <w:t>attraverso l’attivazione di particolari accorgimenti.</w:t>
      </w:r>
    </w:p>
    <w:p w14:paraId="7A3AA62E" w14:textId="77777777" w:rsidR="00A21563" w:rsidRPr="0048291D" w:rsidRDefault="00A21563" w:rsidP="004D696F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 xml:space="preserve"> I docenti si impegnano ad aiutare l’alunno:</w:t>
      </w:r>
    </w:p>
    <w:p w14:paraId="37062880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conoscere le proprie modalità di apprendimento, i processi e le strategie mentali più adeguati e funzionali per lo svolgimento dei compiti richiesti;</w:t>
      </w:r>
    </w:p>
    <w:p w14:paraId="024C7EA9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lastRenderedPageBreak/>
        <w:t>ad applicare consapevolmente comportamenti e strategie operative adeguate al proprio stile cognitivo;</w:t>
      </w:r>
    </w:p>
    <w:p w14:paraId="4BA3C9CC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ricercare in modo via via più autonomo strategie personali per compensare le specifiche difficoltà;</w:t>
      </w:r>
    </w:p>
    <w:p w14:paraId="65817DFC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 accettare in modo sereno e consapevole le proprie specificità e a far emergere soprattutto gli aspetti positivi delle proprie potenzialità e della capacità di raggiungere comunque gli obiettivi prefissati</w:t>
      </w:r>
    </w:p>
    <w:p w14:paraId="33CB2C73" w14:textId="77777777" w:rsidR="00A21563" w:rsidRPr="0048291D" w:rsidRDefault="00A21563" w:rsidP="004D696F">
      <w:pPr>
        <w:spacing w:line="100" w:lineRule="atLeas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In</w:t>
      </w:r>
      <w:r w:rsidRPr="0048291D">
        <w:rPr>
          <w:kern w:val="1"/>
          <w:sz w:val="28"/>
          <w:szCs w:val="28"/>
        </w:rPr>
        <w:t>oltre opereranno al fine di:</w:t>
      </w:r>
    </w:p>
    <w:p w14:paraId="147513F1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creare un clima di apprendimento sereno, nel riconoscimento e nel rispetto delle singole diversità;</w:t>
      </w:r>
    </w:p>
    <w:p w14:paraId="6A8AC80F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privilegiare i momenti di dettatura rispetto a quelli di copiatura;</w:t>
      </w:r>
    </w:p>
    <w:p w14:paraId="6929DA89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prevedere momenti di affiancamento per un immediato intervento di supporto;</w:t>
      </w:r>
    </w:p>
    <w:p w14:paraId="05B1B9FA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organizzare attività in coppia o a piccolo gruppo, nell’ottica di una didattica inclusiva;</w:t>
      </w:r>
    </w:p>
    <w:p w14:paraId="0E385722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adeguare ed eventualmente dilatare i tempi dati a disposizione per la produzione scritta;</w:t>
      </w:r>
    </w:p>
    <w:p w14:paraId="22736661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utilizzare differenti modalità comunicative e attivare più canali sensoriali nel momento delle spiegazioni;</w:t>
      </w:r>
    </w:p>
    <w:p w14:paraId="402B6577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controllare che i compiti e tutte le comunicazioni alle famiglie siano trascritti correttamente;</w:t>
      </w:r>
    </w:p>
    <w:p w14:paraId="5BE051FB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sistematicamente la comprensione delle consegne orali e scritte per non compromettere la corretta esecuzione dei compiti e del passaggio di informazioni alla famiglia;</w:t>
      </w:r>
    </w:p>
    <w:p w14:paraId="47B5FC86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avviare all’uso della videoscrittura, soprattutto per la produzione testuale o nei momenti di particolare stanchezza/illeggibilità del tratto grafico;</w:t>
      </w:r>
    </w:p>
    <w:p w14:paraId="2BA58190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aver cura che le richieste operative, in termini quantitativi, siano adeguate ai tempi e alle personali specificità, anche nel momento dell’assegnazione di compiti a casa;</w:t>
      </w:r>
    </w:p>
    <w:p w14:paraId="076845D6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l’opportunità di una lettura ad alta voce e di un confronto diretto con i compagni;</w:t>
      </w:r>
    </w:p>
    <w:p w14:paraId="464BD206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promuovere la conoscenza e l’utilizzo di tutti quei mediatori didattici che possano metterlo/a in una serena condizione di apprendere (immagini, schemi, mappe,…)</w:t>
      </w:r>
    </w:p>
    <w:p w14:paraId="65C4FB41" w14:textId="77777777" w:rsidR="00A21563" w:rsidRPr="0048291D" w:rsidRDefault="00A21563" w:rsidP="0048291D">
      <w:pPr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50E7ECF7" w14:textId="77777777" w:rsidR="00A21563" w:rsidRPr="0048291D" w:rsidRDefault="00A21563" w:rsidP="0048291D">
      <w:pPr>
        <w:rPr>
          <w:i/>
          <w:iCs/>
          <w:kern w:val="1"/>
          <w:sz w:val="28"/>
          <w:szCs w:val="28"/>
        </w:rPr>
      </w:pPr>
    </w:p>
    <w:tbl>
      <w:tblPr>
        <w:tblW w:w="990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8733"/>
        <w:gridCol w:w="60"/>
      </w:tblGrid>
      <w:tr w:rsidR="00A21563" w:rsidRPr="0048291D" w14:paraId="0D4B4AC5" w14:textId="77777777">
        <w:trPr>
          <w:trHeight w:val="1125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A9F56" w14:textId="77777777" w:rsidR="00A21563" w:rsidRPr="0048291D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  <w:p w14:paraId="373F9DC1" w14:textId="77777777" w:rsidR="00A21563" w:rsidRPr="0048291D" w:rsidRDefault="00A21563" w:rsidP="004D696F">
            <w:pP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 xml:space="preserve">    </w:t>
            </w:r>
            <w:r w:rsidRPr="0048291D"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>A</w:t>
            </w:r>
          </w:p>
          <w:p w14:paraId="1E93C42A" w14:textId="77777777" w:rsidR="00A21563" w:rsidRPr="0048291D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8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94AF0" w14:textId="77777777" w:rsidR="00A21563" w:rsidRPr="0048291D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MISURE DISPENSATIVE (legge 170/10 e linee guida 12/07/11)</w:t>
            </w:r>
          </w:p>
          <w:p w14:paraId="1C1C9E33" w14:textId="77777777" w:rsidR="00A21563" w:rsidRPr="0048291D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E INTERVENTI DI INDIVIDUALIZZAZIONE</w:t>
            </w:r>
          </w:p>
        </w:tc>
        <w:tc>
          <w:tcPr>
            <w:tcW w:w="60" w:type="dxa"/>
            <w:tcBorders>
              <w:left w:val="single" w:sz="4" w:space="0" w:color="000000"/>
            </w:tcBorders>
          </w:tcPr>
          <w:p w14:paraId="10EDC92C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  <w:sz w:val="28"/>
                <w:szCs w:val="28"/>
              </w:rPr>
            </w:pPr>
          </w:p>
        </w:tc>
      </w:tr>
      <w:tr w:rsidR="00A21563" w:rsidRPr="0048291D" w14:paraId="798067D4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1A5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A21563" w:rsidRPr="0048291D" w14:paraId="2A3088F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2E7E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dall’uso del corsivo </w:t>
            </w:r>
          </w:p>
        </w:tc>
      </w:tr>
      <w:tr w:rsidR="00A21563" w:rsidRPr="0048291D" w14:paraId="74B2B80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3D5C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dall’uso dello stampato minuscolo</w:t>
            </w:r>
          </w:p>
        </w:tc>
      </w:tr>
      <w:tr w:rsidR="00A21563" w:rsidRPr="0048291D" w14:paraId="5DBDB60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AE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lastRenderedPageBreak/>
              <w:t>Dispensa dalla scrittura sotto dettatura di testi e/o appunti</w:t>
            </w:r>
          </w:p>
        </w:tc>
      </w:tr>
      <w:tr w:rsidR="00A21563" w:rsidRPr="0048291D" w14:paraId="4AB8E0C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FA2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 ricopiare testi o espressioni matematiche dalla lavagna </w:t>
            </w:r>
          </w:p>
        </w:tc>
      </w:tr>
      <w:tr w:rsidR="00A21563" w:rsidRPr="0048291D" w14:paraId="0A2BC11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B24B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dallo studio mnemonico delle tabelline, delle forme verbali, delle poesie (in quanto vi è una notevole difficoltà nel ricordare nomi, termini tecnici e definizioni)</w:t>
            </w:r>
          </w:p>
        </w:tc>
      </w:tr>
      <w:tr w:rsidR="00A21563" w:rsidRPr="0048291D" w14:paraId="1D26652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3AAA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lettura ad alta voce in classe</w:t>
            </w:r>
          </w:p>
        </w:tc>
      </w:tr>
      <w:tr w:rsidR="00A21563" w:rsidRPr="0048291D" w14:paraId="467CCBA9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3107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dai tempi standard (prevedendo, ove necessario, una riduzione delle consegne senza modificare gli obiettivi)</w:t>
            </w:r>
          </w:p>
        </w:tc>
      </w:tr>
      <w:tr w:rsidR="00A21563" w:rsidRPr="0048291D" w14:paraId="0F68C36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DE5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 un eccessivo carico di compiti con riadattamento e riduzione delle pagine da studiare, senza modificare gli obiettivi</w:t>
            </w:r>
          </w:p>
        </w:tc>
      </w:tr>
      <w:tr w:rsidR="00A21563" w:rsidRPr="0048291D" w14:paraId="091FC344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CE36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 w:rsidR="00A21563" w:rsidRPr="0048291D" w14:paraId="6FED5EDB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AC6C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A21563" w:rsidRPr="0048291D" w14:paraId="0A771B8F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FD8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Integrazione dei libri di testo con appunti su supporto registrato, digitalizzato o cartaceo stampato (font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grazie”</w:t>
            </w:r>
            <w:r w:rsidRPr="0048291D">
              <w:rPr>
                <w:rFonts w:ascii="Calibri" w:hAnsi="Calibri" w:cs="Calibri"/>
                <w:kern w:val="1"/>
              </w:rPr>
              <w:t>: Arial, Trebuchet, Verdana carattere 12-14 interlinea 1,5/2) ortografico, sintesi vocale, mappe, schemi, formulari</w:t>
            </w:r>
          </w:p>
        </w:tc>
      </w:tr>
      <w:tr w:rsidR="00A21563" w:rsidRPr="0048291D" w14:paraId="513B9866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E591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Nella videoscrittura rispetto e utilizzo dei criteri di accessibilità: 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</w:t>
            </w:r>
            <w:r w:rsidRPr="0048291D">
              <w:rPr>
                <w:rFonts w:ascii="Calibri" w:hAnsi="Calibri" w:cs="Calibri"/>
                <w:kern w:val="1"/>
              </w:rPr>
              <w:t>” (Arial, Trebuchet, Verdana), carattere 14-16, interlinea 1,5/2, spaziatura espansa, testo non giustificato.</w:t>
            </w:r>
          </w:p>
        </w:tc>
      </w:tr>
      <w:tr w:rsidR="00A21563" w:rsidRPr="0048291D" w14:paraId="50B3A21F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5C80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Elasticità nella richiesta di esecuzione dei compiti a casa, per i quali si cercherà di  istituire un produttivo rapporto scuola-famiglia (tutor)</w:t>
            </w:r>
          </w:p>
        </w:tc>
      </w:tr>
      <w:tr w:rsidR="00A21563" w:rsidRPr="0048291D" w14:paraId="619C9B1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506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Accordo sulle modalità e i tempi delle verifiche scritte con possibilità di utilizzare più supporti (videoscrittura, correttore ortografico, sintesi vocale)</w:t>
            </w:r>
          </w:p>
        </w:tc>
      </w:tr>
      <w:tr w:rsidR="00A21563" w:rsidRPr="0048291D" w14:paraId="6D7FF19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B8F8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A21563" w:rsidRPr="0048291D" w14:paraId="7466390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EC1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Nelle verifiche, riduzione e adattamento del numero degli esercizi senza modificare gli obiettivi non considerando errori ortografici</w:t>
            </w:r>
          </w:p>
        </w:tc>
      </w:tr>
      <w:tr w:rsidR="00A21563" w:rsidRPr="0048291D" w14:paraId="3E6D918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A9BE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Nelle verifiche scritte, utilizzo di domande a risposta multipla e (con possibilità di completamento e/o arricchimento con una  discussione orale) riduzione al minimo delle domande a risposte aperte </w:t>
            </w:r>
          </w:p>
        </w:tc>
      </w:tr>
      <w:tr w:rsidR="00A21563" w:rsidRPr="0048291D" w14:paraId="4CC74A6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2D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A21563" w:rsidRPr="0048291D" w14:paraId="1D529833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131A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A21563" w:rsidRPr="0048291D" w14:paraId="623E3DB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A882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Valorizzazione dei successi sugli insuccessi al fine di elevare l’autostima e le motivazioni di studio </w:t>
            </w:r>
          </w:p>
        </w:tc>
      </w:tr>
      <w:tr w:rsidR="00A21563" w:rsidRPr="0048291D" w14:paraId="393745E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9CE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Favorire situazioni di apprendimento cooperativo tra compagni (anche con diversi ruoli)</w:t>
            </w:r>
          </w:p>
        </w:tc>
      </w:tr>
      <w:tr w:rsidR="00A21563" w:rsidRPr="0048291D" w14:paraId="5CB0785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602E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Controllo, da parte dei docenti, della gestione del diario (corretta trascrizione di compiti/avvisi)</w:t>
            </w:r>
          </w:p>
        </w:tc>
      </w:tr>
      <w:tr w:rsidR="00A21563" w:rsidRPr="0048291D" w14:paraId="5D7B2E5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5AD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dei procedimenti e non dei calcoli nella risoluzione dei problemi</w:t>
            </w:r>
          </w:p>
        </w:tc>
      </w:tr>
      <w:tr w:rsidR="00A21563" w:rsidRPr="0048291D" w14:paraId="78064C7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B504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del contenuto e non degli errori ortografici</w:t>
            </w:r>
          </w:p>
        </w:tc>
      </w:tr>
      <w:tr w:rsidR="00A21563" w:rsidRPr="0048291D" w14:paraId="451B9585" w14:textId="77777777">
        <w:tblPrEx>
          <w:tblCellMar>
            <w:left w:w="108" w:type="dxa"/>
            <w:right w:w="108" w:type="dxa"/>
          </w:tblCellMar>
        </w:tblPrEx>
        <w:trPr>
          <w:trHeight w:val="916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6926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</w:t>
            </w:r>
          </w:p>
        </w:tc>
      </w:tr>
    </w:tbl>
    <w:p w14:paraId="4E43EA6E" w14:textId="77777777" w:rsidR="00A21563" w:rsidRDefault="00A21563" w:rsidP="0048291D">
      <w:pPr>
        <w:rPr>
          <w:kern w:val="1"/>
          <w:sz w:val="28"/>
          <w:szCs w:val="28"/>
        </w:rPr>
      </w:pPr>
    </w:p>
    <w:p w14:paraId="1E855302" w14:textId="77777777" w:rsidR="00A21563" w:rsidRDefault="00A21563" w:rsidP="0048291D">
      <w:pPr>
        <w:rPr>
          <w:kern w:val="1"/>
          <w:sz w:val="28"/>
          <w:szCs w:val="28"/>
        </w:rPr>
      </w:pPr>
    </w:p>
    <w:p w14:paraId="7BCE2D6B" w14:textId="77777777" w:rsidR="00A21563" w:rsidRDefault="00A21563" w:rsidP="0048291D">
      <w:pPr>
        <w:rPr>
          <w:kern w:val="1"/>
          <w:sz w:val="28"/>
          <w:szCs w:val="28"/>
        </w:rPr>
      </w:pPr>
    </w:p>
    <w:p w14:paraId="2FB15CD4" w14:textId="77777777" w:rsidR="00A21563" w:rsidRPr="0048291D" w:rsidRDefault="00A21563" w:rsidP="0048291D">
      <w:pPr>
        <w:rPr>
          <w:kern w:val="1"/>
          <w:sz w:val="28"/>
          <w:szCs w:val="28"/>
        </w:rPr>
      </w:pPr>
    </w:p>
    <w:tbl>
      <w:tblPr>
        <w:tblW w:w="99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31"/>
        <w:gridCol w:w="9108"/>
        <w:gridCol w:w="25"/>
      </w:tblGrid>
      <w:tr w:rsidR="00A21563" w:rsidRPr="0048291D" w14:paraId="0A0C8D81" w14:textId="77777777">
        <w:trPr>
          <w:trHeight w:val="706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30DB4" w14:textId="77777777" w:rsidR="00A21563" w:rsidRPr="0048291D" w:rsidRDefault="00A21563" w:rsidP="0048291D">
            <w:pPr>
              <w:snapToGrid w:val="0"/>
              <w:jc w:val="center"/>
              <w:rPr>
                <w:rFonts w:ascii="Verdana" w:hAnsi="Verdana" w:cs="Verdana"/>
                <w:b/>
                <w:bCs/>
                <w:kern w:val="1"/>
              </w:rPr>
            </w:pPr>
            <w:r w:rsidRPr="0048291D">
              <w:rPr>
                <w:rFonts w:ascii="Verdana" w:hAnsi="Verdana" w:cs="Verdana"/>
                <w:b/>
                <w:bCs/>
                <w:kern w:val="1"/>
              </w:rPr>
              <w:t>B</w:t>
            </w:r>
          </w:p>
          <w:p w14:paraId="21718051" w14:textId="77777777" w:rsidR="00A21563" w:rsidRPr="0048291D" w:rsidRDefault="00A21563" w:rsidP="0048291D">
            <w:pPr>
              <w:jc w:val="right"/>
              <w:rPr>
                <w:rFonts w:ascii="Calibri" w:hAnsi="Calibri" w:cs="Calibri"/>
                <w:b/>
                <w:bCs/>
                <w:kern w:val="1"/>
              </w:rPr>
            </w:pPr>
          </w:p>
        </w:tc>
        <w:tc>
          <w:tcPr>
            <w:tcW w:w="9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79AC" w14:textId="77777777" w:rsidR="00A21563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  <w:p w14:paraId="35CC7195" w14:textId="77777777" w:rsidR="00A21563" w:rsidRPr="0048291D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 xml:space="preserve">STRUMENTI COMPENSATIVI </w:t>
            </w:r>
          </w:p>
          <w:p w14:paraId="7F2E4082" w14:textId="77777777" w:rsidR="00A21563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(legge 170/10 e linee guida 12/07/11)</w:t>
            </w:r>
          </w:p>
          <w:p w14:paraId="2C6DC432" w14:textId="77777777" w:rsidR="00A21563" w:rsidRPr="0048291D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</w:tc>
      </w:tr>
      <w:tr w:rsidR="00A21563" w:rsidRPr="0048291D" w14:paraId="089603AE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D5173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programmi di video-scrittura con correttore ortografico (possibilmente vocale)  per l’italiano e le lingue straniere, con tecnologie di sintesi vocale (in scrittura e lettura)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44A7C7A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EF18794" w14:textId="77777777">
        <w:tblPrEx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7D5E4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 computer fornito di stampante e scanner con OCR per digitalizzare i testi cartacei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375880E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09382CD8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B3AC5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della sintesi vocale in scrittura e lettura (se disponibile, anche per le lingue straniere)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53A50BC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1FBCEFB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D0733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risorse audio (file audio digitali, audiolibri…).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3AA1A3A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36081077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55F14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del registratore digitale per uso autonomo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65D580F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458DEFF7" w14:textId="77777777">
        <w:tblPrEx>
          <w:tblCellMar>
            <w:left w:w="0" w:type="dxa"/>
            <w:right w:w="0" w:type="dxa"/>
          </w:tblCellMar>
        </w:tblPrEx>
        <w:trPr>
          <w:trHeight w:val="28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C76FA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libri e documenti digitali per lo studio o di testi digitalizzati con OCR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21D352D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30CF3741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BB0CB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Utilizzo, nella misura necessaria, di calcolatrice con foglio di calcolo (possibilmente calcolatrice vocale) o ausili per il calcolo (linee dei numeri cartacee e non)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9FA4253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904BD16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78EEF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schemi e tabelle, elaborate dal docente  e/o dall’alunno, di grammatica  (es. tabelle delle coniugazioni verbali…)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38323E5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568051AA" w14:textId="77777777">
        <w:tblPrEx>
          <w:tblCellMar>
            <w:left w:w="0" w:type="dxa"/>
            <w:right w:w="0" w:type="dxa"/>
          </w:tblCellMar>
        </w:tblPrEx>
        <w:trPr>
          <w:trHeight w:val="910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6FE56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tavole, elaborate dal docente  e/o dall’alunno, di matematica  (es. formulari…) e di schemi e/o mappe delle varie discipline scientifiche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3E80122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42C66640" w14:textId="77777777">
        <w:tblPrEx>
          <w:tblCellMar>
            <w:left w:w="0" w:type="dxa"/>
            <w:right w:w="0" w:type="dxa"/>
          </w:tblCellMar>
        </w:tblPrEx>
        <w:trPr>
          <w:trHeight w:val="121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9B835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CAC8DBD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6CD45920" w14:textId="77777777">
        <w:tblPrEx>
          <w:tblCellMar>
            <w:left w:w="0" w:type="dxa"/>
            <w:right w:w="0" w:type="dxa"/>
          </w:tblCellMar>
        </w:tblPrEx>
        <w:trPr>
          <w:trHeight w:val="2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D6FE1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diagrammi di flusso delle procedure didattiche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5C9E148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6DFD5329" w14:textId="77777777">
        <w:tblPrEx>
          <w:tblCellMar>
            <w:left w:w="0" w:type="dxa"/>
            <w:right w:w="0" w:type="dxa"/>
          </w:tblCellMar>
        </w:tblPrEx>
        <w:trPr>
          <w:trHeight w:val="173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C15E4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 di altri linguaggi e tecniche (ad esempio il linguaggio iconico e i video…) come veicoli che possono sostenere la comprensione dei testi e l’espressione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29089A5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EFB982B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C2C07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dizionari digitali su computer (cd rom, risorse on line)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2E1E42F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392A9F6F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99333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software didattici e compensativi (free e/o commerciali) specificati nella tabella degli obiettivi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B60BC75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0E6D0AF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33161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quaderni con righe e/o quadretti speciali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DFA17BA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53C301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AA21D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impugnatori facili per la corretta impugnatura delle penne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239FA18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6768A2E8" w14:textId="77777777">
        <w:tblPrEx>
          <w:tblCellMar>
            <w:left w:w="0" w:type="dxa"/>
            <w:right w:w="0" w:type="dxa"/>
          </w:tblCellMar>
        </w:tblPrEx>
        <w:trPr>
          <w:trHeight w:val="925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E36EE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______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95E0813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b/>
                <w:bCs/>
                <w:i/>
                <w:iCs/>
                <w:kern w:val="1"/>
              </w:rPr>
            </w:pPr>
          </w:p>
        </w:tc>
      </w:tr>
    </w:tbl>
    <w:p w14:paraId="343E8E9A" w14:textId="77777777" w:rsidR="00A21563" w:rsidRPr="0048291D" w:rsidRDefault="00A21563" w:rsidP="0048291D">
      <w:pPr>
        <w:rPr>
          <w:rFonts w:ascii="Calibri" w:hAnsi="Calibri" w:cs="Calibri"/>
          <w:b/>
          <w:bCs/>
          <w:i/>
          <w:iCs/>
          <w:kern w:val="1"/>
        </w:rPr>
      </w:pPr>
    </w:p>
    <w:p w14:paraId="5EF16822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C0" w:firstRow="0" w:lastRow="1" w:firstColumn="1" w:lastColumn="0" w:noHBand="0" w:noVBand="0"/>
      </w:tblPr>
      <w:tblGrid>
        <w:gridCol w:w="897"/>
        <w:gridCol w:w="8837"/>
      </w:tblGrid>
      <w:tr w:rsidR="00A21563" w:rsidRPr="009365C1" w14:paraId="12A4D337" w14:textId="77777777">
        <w:tc>
          <w:tcPr>
            <w:tcW w:w="900" w:type="dxa"/>
          </w:tcPr>
          <w:p w14:paraId="6E34D769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</w:p>
          <w:p w14:paraId="7C38C908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  <w:r w:rsidRPr="00280A65"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  <w:t>C</w:t>
            </w:r>
          </w:p>
          <w:p w14:paraId="29853BB5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  <w:tc>
          <w:tcPr>
            <w:tcW w:w="8878" w:type="dxa"/>
          </w:tcPr>
          <w:p w14:paraId="775055B5" w14:textId="77777777" w:rsidR="00A21563" w:rsidRPr="00280A65" w:rsidRDefault="00A21563" w:rsidP="00280A65">
            <w:pPr>
              <w:pStyle w:val="Default"/>
              <w:jc w:val="center"/>
              <w:rPr>
                <w:b/>
                <w:bCs/>
                <w:smallCaps/>
              </w:rPr>
            </w:pPr>
            <w:r w:rsidRPr="00280A65">
              <w:rPr>
                <w:b/>
                <w:bCs/>
                <w:smallCaps/>
              </w:rPr>
              <w:t>CRITERI E MODALITÀ DI VERIFICA E VALUTAZIONE</w:t>
            </w:r>
          </w:p>
          <w:p w14:paraId="5FF5017B" w14:textId="77777777" w:rsidR="00A21563" w:rsidRPr="00280A65" w:rsidRDefault="00A21563" w:rsidP="00280A65">
            <w:pPr>
              <w:pStyle w:val="Default"/>
              <w:jc w:val="center"/>
              <w:rPr>
                <w:smallCaps/>
              </w:rPr>
            </w:pPr>
            <w:r w:rsidRPr="00280A65">
              <w:rPr>
                <w:smallCaps/>
              </w:rPr>
              <w:t>(Legge 170/10 artt. 2, 5 comma 4)</w:t>
            </w:r>
          </w:p>
          <w:p w14:paraId="5546A7EB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</w:tr>
      <w:tr w:rsidR="00A21563" w:rsidRPr="00E75FB2" w14:paraId="50DB2DB5" w14:textId="77777777">
        <w:tc>
          <w:tcPr>
            <w:tcW w:w="9778" w:type="dxa"/>
            <w:gridSpan w:val="2"/>
          </w:tcPr>
          <w:p w14:paraId="5847AD96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r w:rsidRPr="00280A65">
              <w:rPr>
                <w:sz w:val="22"/>
                <w:szCs w:val="22"/>
              </w:rPr>
              <w:t xml:space="preserve">Programmare e concordare con l’alunno le verifiche </w:t>
            </w:r>
          </w:p>
        </w:tc>
      </w:tr>
      <w:tr w:rsidR="00A21563" w:rsidRPr="00E75FB2" w14:paraId="452DF711" w14:textId="77777777">
        <w:trPr>
          <w:trHeight w:val="540"/>
        </w:trPr>
        <w:tc>
          <w:tcPr>
            <w:tcW w:w="9778" w:type="dxa"/>
            <w:gridSpan w:val="2"/>
          </w:tcPr>
          <w:p w14:paraId="037546E8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</w:pPr>
            <w:r w:rsidRPr="00280A65">
              <w:rPr>
                <w:sz w:val="22"/>
                <w:szCs w:val="22"/>
              </w:rPr>
              <w:t>Prevedere verifiche orali a compensazione di quelle scritte (soprattutto per la lingua straniera)</w:t>
            </w:r>
          </w:p>
        </w:tc>
      </w:tr>
      <w:tr w:rsidR="00A21563" w:rsidRPr="00E75FB2" w14:paraId="7C54A73A" w14:textId="77777777">
        <w:trPr>
          <w:trHeight w:val="555"/>
        </w:trPr>
        <w:tc>
          <w:tcPr>
            <w:tcW w:w="9778" w:type="dxa"/>
            <w:gridSpan w:val="2"/>
          </w:tcPr>
          <w:p w14:paraId="0F6C1747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r w:rsidRPr="00280A65">
              <w:rPr>
                <w:sz w:val="22"/>
                <w:szCs w:val="22"/>
              </w:rPr>
              <w:t>Utilizzare  domande a risposta chiusa per la verifica dell’apprendimento</w:t>
            </w:r>
          </w:p>
          <w:p w14:paraId="40C5B8F0" w14:textId="77777777" w:rsidR="00A21563" w:rsidRPr="00280A65" w:rsidRDefault="00A21563" w:rsidP="00FD1B28">
            <w:pPr>
              <w:pStyle w:val="Paragrafoelenco"/>
            </w:pPr>
            <w:r w:rsidRPr="00280A65">
              <w:rPr>
                <w:sz w:val="22"/>
                <w:szCs w:val="22"/>
              </w:rPr>
              <w:t>(scelta multipla, vero/falso…);</w:t>
            </w:r>
          </w:p>
        </w:tc>
      </w:tr>
      <w:tr w:rsidR="00A21563" w:rsidRPr="00E75FB2" w14:paraId="5DB68124" w14:textId="77777777">
        <w:tc>
          <w:tcPr>
            <w:tcW w:w="9778" w:type="dxa"/>
            <w:gridSpan w:val="2"/>
          </w:tcPr>
          <w:p w14:paraId="56A04651" w14:textId="77777777" w:rsidR="00A21563" w:rsidRPr="00280A65" w:rsidRDefault="00A21563" w:rsidP="00280A65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80A65">
              <w:rPr>
                <w:rFonts w:ascii="Times New Roman" w:hAnsi="Times New Roman" w:cs="Times New Roman"/>
              </w:rPr>
              <w:t xml:space="preserve">Valutazioni più attente alle conoscenze e alle competenze di analisi, sintesi e collegamento </w:t>
            </w:r>
            <w:r w:rsidRPr="00280A65">
              <w:rPr>
                <w:rFonts w:ascii="Times New Roman" w:hAnsi="Times New Roman" w:cs="Times New Roman"/>
              </w:rPr>
              <w:lastRenderedPageBreak/>
              <w:t>piuttosto che alla correttezza formale</w:t>
            </w:r>
          </w:p>
        </w:tc>
      </w:tr>
      <w:tr w:rsidR="00A21563" w:rsidRPr="00E75FB2" w14:paraId="3B4CC157" w14:textId="77777777">
        <w:tc>
          <w:tcPr>
            <w:tcW w:w="9778" w:type="dxa"/>
            <w:gridSpan w:val="2"/>
          </w:tcPr>
          <w:p w14:paraId="3D853B9D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280A65">
              <w:rPr>
                <w:sz w:val="22"/>
                <w:szCs w:val="22"/>
              </w:rPr>
              <w:lastRenderedPageBreak/>
              <w:t>Far usare strumenti e mediatori didattici nelle prove sia scritte sia orali (mappe concettuali, mappe cognitive)</w:t>
            </w:r>
          </w:p>
        </w:tc>
      </w:tr>
      <w:tr w:rsidR="00A21563" w:rsidRPr="00E75FB2" w14:paraId="015FE4F7" w14:textId="77777777">
        <w:tc>
          <w:tcPr>
            <w:tcW w:w="9778" w:type="dxa"/>
            <w:gridSpan w:val="2"/>
          </w:tcPr>
          <w:p w14:paraId="0AA1EF24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280A65">
              <w:rPr>
                <w:sz w:val="22"/>
                <w:szCs w:val="22"/>
              </w:rPr>
              <w:t>Introdurre prove informatizzate</w:t>
            </w:r>
          </w:p>
        </w:tc>
      </w:tr>
      <w:tr w:rsidR="00A21563" w:rsidRPr="00E75FB2" w14:paraId="57C9EEFD" w14:textId="77777777">
        <w:tc>
          <w:tcPr>
            <w:tcW w:w="9778" w:type="dxa"/>
            <w:gridSpan w:val="2"/>
          </w:tcPr>
          <w:p w14:paraId="56DF83A3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280A65">
              <w:rPr>
                <w:sz w:val="22"/>
                <w:szCs w:val="22"/>
              </w:rPr>
              <w:t>Programmare tempi più lunghi per l’esecuzione delle prove</w:t>
            </w:r>
          </w:p>
        </w:tc>
      </w:tr>
      <w:tr w:rsidR="00A21563" w:rsidRPr="00E75FB2" w14:paraId="1A97835F" w14:textId="77777777">
        <w:tc>
          <w:tcPr>
            <w:tcW w:w="9778" w:type="dxa"/>
            <w:gridSpan w:val="2"/>
          </w:tcPr>
          <w:p w14:paraId="78E23EFE" w14:textId="77777777" w:rsidR="00A21563" w:rsidRPr="00280A65" w:rsidRDefault="00A21563" w:rsidP="00280A65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80A65">
              <w:rPr>
                <w:rFonts w:ascii="Times New Roman" w:hAnsi="Times New Roman" w:cs="Times New Roman"/>
              </w:rPr>
              <w:t>Pianificare prove di valutazione formativa</w:t>
            </w:r>
          </w:p>
        </w:tc>
      </w:tr>
      <w:tr w:rsidR="00A21563" w:rsidRPr="00E75FB2" w14:paraId="6FD44A8B" w14:textId="77777777">
        <w:tc>
          <w:tcPr>
            <w:tcW w:w="9778" w:type="dxa"/>
            <w:gridSpan w:val="2"/>
          </w:tcPr>
          <w:p w14:paraId="419798F8" w14:textId="77777777" w:rsidR="00A21563" w:rsidRPr="00280A65" w:rsidRDefault="00A21563" w:rsidP="00280A65">
            <w:pPr>
              <w:ind w:left="1080"/>
            </w:pPr>
          </w:p>
        </w:tc>
      </w:tr>
    </w:tbl>
    <w:p w14:paraId="3E3C9847" w14:textId="77777777" w:rsidR="00A21563" w:rsidRPr="00E75FB2" w:rsidRDefault="00A21563" w:rsidP="009365C1"/>
    <w:p w14:paraId="35AAB748" w14:textId="77777777" w:rsidR="00A21563" w:rsidRDefault="00A21563" w:rsidP="00124DBC">
      <w:pPr>
        <w:pStyle w:val="Testonotaapidipagina"/>
        <w:jc w:val="both"/>
        <w:rPr>
          <w:i/>
          <w:iCs/>
          <w:lang w:eastAsia="it-IT"/>
        </w:rPr>
      </w:pPr>
    </w:p>
    <w:p w14:paraId="714616AD" w14:textId="77777777" w:rsidR="00A21563" w:rsidRPr="0048291D" w:rsidRDefault="00A21563" w:rsidP="00124DBC">
      <w:pPr>
        <w:pStyle w:val="Testonotaapidipagina"/>
        <w:jc w:val="both"/>
        <w:rPr>
          <w:i/>
          <w:iCs/>
          <w:sz w:val="24"/>
          <w:szCs w:val="24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Parte da compilare con la collaborazione dei genitori ai fini di una conoscenza più approfondita e completa della situazione dell’alunno.</w:t>
      </w:r>
    </w:p>
    <w:p w14:paraId="28E0DCAA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557E3C4D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Autostima dell’alunno/a</w:t>
      </w:r>
    </w:p>
    <w:p w14:paraId="66DC27F1" w14:textId="77777777" w:rsidR="00A21563" w:rsidRPr="0048291D" w:rsidRDefault="00A21563" w:rsidP="00C022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25"/>
          <w:tab w:val="left" w:pos="7770"/>
        </w:tabs>
        <w:jc w:val="center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nulla o scarsa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esagerata</w:t>
      </w:r>
    </w:p>
    <w:p w14:paraId="26F53DD1" w14:textId="77777777" w:rsidR="00A21563" w:rsidRPr="0048291D" w:rsidRDefault="00A21563" w:rsidP="00C02264">
      <w:pPr>
        <w:jc w:val="center"/>
        <w:rPr>
          <w:rFonts w:ascii="Calibri" w:hAnsi="Calibri" w:cs="Calibri"/>
          <w:b/>
          <w:bCs/>
          <w:i/>
          <w:iCs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i/>
          <w:iCs/>
          <w:kern w:val="1"/>
          <w:sz w:val="28"/>
          <w:szCs w:val="28"/>
        </w:rPr>
        <w:t>Nello svolgimento dei compiti a casa:</w:t>
      </w:r>
    </w:p>
    <w:p w14:paraId="295138AB" w14:textId="77777777" w:rsidR="00A21563" w:rsidRPr="0048291D" w:rsidRDefault="00A21563" w:rsidP="0048291D">
      <w:pPr>
        <w:spacing w:line="276" w:lineRule="auto"/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Strategie utilizzate nello studio:</w:t>
      </w:r>
    </w:p>
    <w:p w14:paraId="2BF7C560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sottolinea, identifica parole-chiave, fa schemi e/o mappe autonomamente…</w:t>
      </w:r>
    </w:p>
    <w:p w14:paraId="5B5BB1C4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schemi e/o mappe fatte da altri (insegnanti, tutor, genitori…)</w:t>
      </w:r>
    </w:p>
    <w:p w14:paraId="67BF8764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elabora il testo scritto al computer, utilizzando il correttore ortografico e/o la 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  <w:r w:rsidRPr="0048291D">
        <w:rPr>
          <w:rFonts w:ascii="Calibri" w:hAnsi="Calibri" w:cs="Calibri"/>
          <w:kern w:val="1"/>
          <w:sz w:val="28"/>
          <w:szCs w:val="28"/>
        </w:rPr>
        <w:t>sintesi vocale….</w:t>
      </w:r>
    </w:p>
    <w:p w14:paraId="39B9E357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Grado di autonomia dell’alunno/a</w:t>
      </w: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: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</w:p>
    <w:p w14:paraId="2B535C8B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insufficiente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scarso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ottimo </w:t>
      </w:r>
    </w:p>
    <w:p w14:paraId="38121577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Eventuali aiuti:</w:t>
      </w:r>
    </w:p>
    <w:p w14:paraId="28CE4F52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tutor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genitore</w:t>
      </w:r>
    </w:p>
    <w:p w14:paraId="0DC5D582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799C9219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Strumenti da utilizzare a casa:</w:t>
      </w:r>
    </w:p>
    <w:p w14:paraId="069DB9EE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strumenti informatici (pc, videoscrittura con correttore ortografico)</w:t>
      </w:r>
    </w:p>
    <w:p w14:paraId="6BF281DA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tecnologia di sintesi vocale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semplificati e/o ridotti</w:t>
      </w:r>
    </w:p>
    <w:p w14:paraId="516C7058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fotocopie </w:t>
      </w:r>
      <w:r>
        <w:rPr>
          <w:rFonts w:ascii="Calibri" w:hAnsi="Calibri" w:cs="Calibri"/>
          <w:kern w:val="1"/>
          <w:sz w:val="28"/>
          <w:szCs w:val="28"/>
        </w:rPr>
        <w:t xml:space="preserve">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schemi e mappe</w:t>
      </w:r>
      <w:r>
        <w:rPr>
          <w:rFonts w:ascii="Calibri" w:hAnsi="Calibri" w:cs="Calibri"/>
          <w:kern w:val="1"/>
          <w:sz w:val="28"/>
          <w:szCs w:val="28"/>
        </w:rPr>
        <w:t xml:space="preserve">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appunti scritti al pc </w:t>
      </w:r>
    </w:p>
    <w:p w14:paraId="481ECC64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registrazioni digitali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materiali multimediali (video, simulazioni…)</w:t>
      </w:r>
    </w:p>
    <w:p w14:paraId="6093EBCC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con immagini strettament</w:t>
      </w:r>
    </w:p>
    <w:p w14:paraId="25C9D84A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Calibri" w:hAnsi="Calibri" w:cs="Calibri"/>
          <w:kern w:val="1"/>
          <w:sz w:val="28"/>
          <w:szCs w:val="28"/>
        </w:rPr>
        <w:t>e attinenti al testo</w:t>
      </w:r>
    </w:p>
    <w:p w14:paraId="4B7B46EE" w14:textId="77777777" w:rsidR="00A21563" w:rsidRDefault="00A21563" w:rsidP="0048291D">
      <w:pPr>
        <w:rPr>
          <w:rFonts w:ascii="Trebuchet MS" w:hAnsi="Trebuchet MS" w:cs="Trebuchet MS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adattati con ampie spaziature e interlinee</w:t>
      </w:r>
      <w:r w:rsidRPr="0048291D">
        <w:rPr>
          <w:rFonts w:ascii="Trebuchet MS" w:hAnsi="Trebuchet MS" w:cs="Trebuchet MS"/>
          <w:kern w:val="1"/>
          <w:sz w:val="28"/>
          <w:szCs w:val="28"/>
        </w:rPr>
        <w:t xml:space="preserve"> </w:t>
      </w:r>
    </w:p>
    <w:p w14:paraId="535CED34" w14:textId="77777777" w:rsidR="00A21563" w:rsidRDefault="00A21563" w:rsidP="00C02264">
      <w:pPr>
        <w:jc w:val="center"/>
        <w:rPr>
          <w:rFonts w:ascii="Trebuchet MS" w:hAnsi="Trebuchet MS" w:cs="Trebuchet MS"/>
          <w:kern w:val="1"/>
          <w:sz w:val="28"/>
          <w:szCs w:val="28"/>
        </w:rPr>
      </w:pPr>
    </w:p>
    <w:p w14:paraId="2F04CE71" w14:textId="77777777" w:rsidR="00A21563" w:rsidRDefault="00A21563" w:rsidP="00C02264">
      <w:pPr>
        <w:jc w:val="center"/>
        <w:rPr>
          <w:b/>
          <w:bCs/>
          <w:sz w:val="28"/>
          <w:szCs w:val="28"/>
        </w:rPr>
      </w:pPr>
    </w:p>
    <w:p w14:paraId="667083C4" w14:textId="77777777" w:rsidR="00A21563" w:rsidRDefault="00A21563" w:rsidP="00C02264">
      <w:pPr>
        <w:jc w:val="center"/>
        <w:rPr>
          <w:b/>
          <w:bCs/>
          <w:sz w:val="28"/>
          <w:szCs w:val="28"/>
        </w:rPr>
      </w:pPr>
    </w:p>
    <w:p w14:paraId="057BD152" w14:textId="77777777" w:rsidR="00A21563" w:rsidRPr="00E60D99" w:rsidRDefault="00A21563" w:rsidP="00C02264">
      <w:pPr>
        <w:jc w:val="center"/>
        <w:rPr>
          <w:b/>
          <w:bCs/>
          <w:sz w:val="28"/>
          <w:szCs w:val="28"/>
        </w:rPr>
      </w:pPr>
      <w:r w:rsidRPr="00E60D99">
        <w:rPr>
          <w:b/>
          <w:bCs/>
          <w:sz w:val="28"/>
          <w:szCs w:val="28"/>
        </w:rPr>
        <w:t>IL TEAM/CONSIGLIO  DI CLASSE</w:t>
      </w:r>
    </w:p>
    <w:p w14:paraId="7A19E577" w14:textId="77777777" w:rsidR="00A21563" w:rsidRPr="00A65B6F" w:rsidRDefault="00A21563" w:rsidP="00E60D99">
      <w:pPr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9"/>
        <w:gridCol w:w="4809"/>
      </w:tblGrid>
      <w:tr w:rsidR="00A21563" w:rsidRPr="004168E8" w14:paraId="3B94E861" w14:textId="77777777">
        <w:tc>
          <w:tcPr>
            <w:tcW w:w="4809" w:type="dxa"/>
          </w:tcPr>
          <w:p w14:paraId="4E850CA7" w14:textId="77777777" w:rsidR="00A21563" w:rsidRPr="004168E8" w:rsidRDefault="00A21563" w:rsidP="00A65B6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lang w:eastAsia="it-IT"/>
              </w:rPr>
            </w:pPr>
            <w:r w:rsidRPr="004168E8">
              <w:rPr>
                <w:rFonts w:ascii="Cambria" w:hAnsi="Cambria" w:cs="Cambria"/>
                <w:b/>
                <w:bCs/>
                <w:lang w:eastAsia="it-IT"/>
              </w:rPr>
              <w:t>DOCENTI   DISCIPLINE</w:t>
            </w:r>
          </w:p>
          <w:p w14:paraId="61433769" w14:textId="77777777" w:rsidR="00A21563" w:rsidRPr="004168E8" w:rsidRDefault="00A21563" w:rsidP="00A65B6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i/>
                <w:iCs/>
                <w:lang w:eastAsia="it-IT"/>
              </w:rPr>
            </w:pPr>
            <w:r w:rsidRPr="004168E8">
              <w:rPr>
                <w:rFonts w:ascii="Cambria" w:hAnsi="Cambria" w:cs="Cambria"/>
                <w:b/>
                <w:bCs/>
                <w:i/>
                <w:iCs/>
                <w:lang w:eastAsia="it-IT"/>
              </w:rPr>
              <w:t>(NOME  COGNOME)</w:t>
            </w:r>
          </w:p>
        </w:tc>
        <w:tc>
          <w:tcPr>
            <w:tcW w:w="4809" w:type="dxa"/>
          </w:tcPr>
          <w:p w14:paraId="6AB1A1B1" w14:textId="77777777" w:rsidR="00A21563" w:rsidRPr="004168E8" w:rsidRDefault="00A21563" w:rsidP="00A65B6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lang w:eastAsia="it-IT"/>
              </w:rPr>
            </w:pPr>
            <w:r w:rsidRPr="004168E8">
              <w:rPr>
                <w:rFonts w:ascii="Cambria" w:hAnsi="Cambria" w:cs="Cambria"/>
                <w:b/>
                <w:bCs/>
                <w:lang w:eastAsia="it-IT"/>
              </w:rPr>
              <w:t>FIRMA</w:t>
            </w:r>
          </w:p>
        </w:tc>
      </w:tr>
      <w:tr w:rsidR="00A21563" w:rsidRPr="004168E8" w14:paraId="22948671" w14:textId="77777777">
        <w:tc>
          <w:tcPr>
            <w:tcW w:w="4809" w:type="dxa"/>
          </w:tcPr>
          <w:p w14:paraId="5AA3AC5A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ITALIANO</w:t>
            </w:r>
          </w:p>
          <w:p w14:paraId="5417CDBD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03CABB8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0532DDBE" w14:textId="77777777">
        <w:tc>
          <w:tcPr>
            <w:tcW w:w="4809" w:type="dxa"/>
          </w:tcPr>
          <w:p w14:paraId="36F6534D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 xml:space="preserve">STORIA </w:t>
            </w:r>
          </w:p>
          <w:p w14:paraId="22E677EF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7E93BFD2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1E0EBFD7" w14:textId="77777777">
        <w:tc>
          <w:tcPr>
            <w:tcW w:w="4809" w:type="dxa"/>
          </w:tcPr>
          <w:p w14:paraId="0B717EA5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GEOGRAFIA</w:t>
            </w:r>
          </w:p>
          <w:p w14:paraId="1C143166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4DB7C509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52F9B986" w14:textId="77777777">
        <w:tc>
          <w:tcPr>
            <w:tcW w:w="4809" w:type="dxa"/>
          </w:tcPr>
          <w:p w14:paraId="36E25F37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INGLESE</w:t>
            </w:r>
          </w:p>
          <w:p w14:paraId="256B9F18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2CC31497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6FD88F8E" w14:textId="77777777">
        <w:tc>
          <w:tcPr>
            <w:tcW w:w="4809" w:type="dxa"/>
          </w:tcPr>
          <w:p w14:paraId="514F2D42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MATEMATICA</w:t>
            </w:r>
          </w:p>
          <w:p w14:paraId="6588262D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32D6716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0D205C37" w14:textId="77777777">
        <w:tc>
          <w:tcPr>
            <w:tcW w:w="4809" w:type="dxa"/>
          </w:tcPr>
          <w:p w14:paraId="62082F3F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SECONDA LINGUA STRANIERA</w:t>
            </w:r>
          </w:p>
          <w:p w14:paraId="6F097D0B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5A0F042F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01680FFA" w14:textId="77777777">
        <w:tc>
          <w:tcPr>
            <w:tcW w:w="4809" w:type="dxa"/>
          </w:tcPr>
          <w:p w14:paraId="2D7E54FE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SCIENZE</w:t>
            </w:r>
          </w:p>
          <w:p w14:paraId="628F51CA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2F419118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6B72DAD7" w14:textId="77777777">
        <w:tc>
          <w:tcPr>
            <w:tcW w:w="4809" w:type="dxa"/>
          </w:tcPr>
          <w:p w14:paraId="10399D86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MUSICA</w:t>
            </w:r>
          </w:p>
          <w:p w14:paraId="0D5CDDE6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EB972B8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545AD5CC" w14:textId="77777777">
        <w:tc>
          <w:tcPr>
            <w:tcW w:w="4809" w:type="dxa"/>
          </w:tcPr>
          <w:p w14:paraId="3042521B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ARTE E IMMAGINE</w:t>
            </w:r>
          </w:p>
          <w:p w14:paraId="7B54B424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7B8FBD37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787817A9" w14:textId="77777777">
        <w:tc>
          <w:tcPr>
            <w:tcW w:w="4809" w:type="dxa"/>
          </w:tcPr>
          <w:p w14:paraId="3BC8E5D3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SCIENZE MOTORIE</w:t>
            </w:r>
          </w:p>
          <w:p w14:paraId="2525AD04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16B325E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63C2A6B3" w14:textId="77777777">
        <w:tc>
          <w:tcPr>
            <w:tcW w:w="4809" w:type="dxa"/>
          </w:tcPr>
          <w:p w14:paraId="3230B498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TECNOLOGIA</w:t>
            </w:r>
          </w:p>
          <w:p w14:paraId="118CEAFC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661F8F20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3B4A80F6" w14:textId="77777777">
        <w:tc>
          <w:tcPr>
            <w:tcW w:w="4809" w:type="dxa"/>
          </w:tcPr>
          <w:p w14:paraId="3D820655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RELIGIONE</w:t>
            </w:r>
          </w:p>
          <w:p w14:paraId="4039B489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00CFB474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710236" w:rsidRPr="004168E8" w14:paraId="3BBC0A8F" w14:textId="77777777">
        <w:tc>
          <w:tcPr>
            <w:tcW w:w="4809" w:type="dxa"/>
          </w:tcPr>
          <w:p w14:paraId="3D87D80C" w14:textId="77777777" w:rsidR="00710236" w:rsidRDefault="00710236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743892AF" w14:textId="76EBBE0B" w:rsidR="00710236" w:rsidRPr="004168E8" w:rsidRDefault="00710236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>
              <w:rPr>
                <w:rFonts w:ascii="Cambria" w:hAnsi="Cambria" w:cs="Cambria"/>
                <w:lang w:eastAsia="it-IT"/>
              </w:rPr>
              <w:t>STRUMENTO MUSICALE</w:t>
            </w:r>
          </w:p>
        </w:tc>
        <w:tc>
          <w:tcPr>
            <w:tcW w:w="4809" w:type="dxa"/>
          </w:tcPr>
          <w:p w14:paraId="39603AC9" w14:textId="77777777" w:rsidR="00710236" w:rsidRPr="004168E8" w:rsidRDefault="00710236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</w:tbl>
    <w:p w14:paraId="69C42021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24118F45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50B21884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5B63609C" w14:textId="77777777" w:rsidR="00A21563" w:rsidRDefault="00A21563">
      <w:pPr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GENITORI       ………………………………………….</w:t>
      </w:r>
    </w:p>
    <w:p w14:paraId="0E7E26A7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189D9050" w14:textId="77777777" w:rsidR="00A21563" w:rsidRDefault="00A21563">
      <w:pPr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 xml:space="preserve">                          ……………………………………………</w:t>
      </w:r>
    </w:p>
    <w:p w14:paraId="6FB61704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379DD902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3D9AF293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7C58CADD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027D433C" w14:textId="22A8AA72" w:rsidR="00A21563" w:rsidRPr="002628C0" w:rsidRDefault="00A21563">
      <w:pPr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 xml:space="preserve">   </w:t>
      </w:r>
      <w:r w:rsidRPr="004168E8">
        <w:rPr>
          <w:rFonts w:ascii="Cambria" w:hAnsi="Cambria" w:cs="Cambria"/>
          <w:sz w:val="28"/>
          <w:szCs w:val="28"/>
        </w:rPr>
        <w:t xml:space="preserve">Data_______________                                        </w:t>
      </w:r>
      <w:r>
        <w:rPr>
          <w:rFonts w:ascii="Cambria" w:hAnsi="Cambria" w:cs="Cambria"/>
          <w:sz w:val="28"/>
          <w:szCs w:val="28"/>
        </w:rPr>
        <w:t xml:space="preserve">    </w:t>
      </w:r>
      <w:r w:rsidRPr="004168E8">
        <w:rPr>
          <w:rFonts w:ascii="Cambria" w:hAnsi="Cambria" w:cs="Cambria"/>
          <w:sz w:val="28"/>
          <w:szCs w:val="28"/>
        </w:rPr>
        <w:t xml:space="preserve">      </w:t>
      </w:r>
      <w:r w:rsidRPr="004168E8">
        <w:rPr>
          <w:rFonts w:ascii="Cambria" w:hAnsi="Cambria" w:cs="Cambria"/>
          <w:b/>
          <w:bCs/>
          <w:kern w:val="1"/>
          <w:sz w:val="28"/>
          <w:szCs w:val="28"/>
        </w:rPr>
        <w:t>Il Dirigente Scolastico</w:t>
      </w:r>
      <w:bookmarkStart w:id="0" w:name="_PictureBullets"/>
      <w:r w:rsidR="00C56DA4">
        <w:rPr>
          <w:noProof/>
          <w:vanish/>
          <w:lang w:eastAsia="it-IT"/>
        </w:rPr>
        <w:drawing>
          <wp:inline distT="0" distB="0" distL="0" distR="0" wp14:anchorId="175CA81B" wp14:editId="03B71B8D">
            <wp:extent cx="133350" cy="13335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21563" w:rsidRPr="002628C0" w:rsidSect="00367F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80C40" w14:textId="77777777" w:rsidR="00420385" w:rsidRDefault="00420385" w:rsidP="009365C1">
      <w:r>
        <w:separator/>
      </w:r>
    </w:p>
  </w:endnote>
  <w:endnote w:type="continuationSeparator" w:id="0">
    <w:p w14:paraId="6A5ABD06" w14:textId="77777777" w:rsidR="00420385" w:rsidRDefault="00420385" w:rsidP="00936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6F548" w14:textId="77777777" w:rsidR="00420385" w:rsidRDefault="00420385" w:rsidP="009365C1">
      <w:r>
        <w:separator/>
      </w:r>
    </w:p>
  </w:footnote>
  <w:footnote w:type="continuationSeparator" w:id="0">
    <w:p w14:paraId="756CDC90" w14:textId="77777777" w:rsidR="00420385" w:rsidRDefault="00420385" w:rsidP="00936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3" w15:restartNumberingAfterBreak="0">
    <w:nsid w:val="14C9120A"/>
    <w:multiLevelType w:val="multilevel"/>
    <w:tmpl w:val="62FA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27301ACB"/>
    <w:multiLevelType w:val="multilevel"/>
    <w:tmpl w:val="3DB0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5" w15:restartNumberingAfterBreak="0">
    <w:nsid w:val="4C2C03E8"/>
    <w:multiLevelType w:val="hybridMultilevel"/>
    <w:tmpl w:val="FEA47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A62D8"/>
    <w:multiLevelType w:val="hybridMultilevel"/>
    <w:tmpl w:val="7F08B36E"/>
    <w:lvl w:ilvl="0" w:tplc="0410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8C67DB"/>
    <w:multiLevelType w:val="hybridMultilevel"/>
    <w:tmpl w:val="2EA4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95A90"/>
    <w:multiLevelType w:val="hybridMultilevel"/>
    <w:tmpl w:val="04DA73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F26CE"/>
    <w:multiLevelType w:val="hybridMultilevel"/>
    <w:tmpl w:val="C972B75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AE7EA1"/>
    <w:multiLevelType w:val="hybridMultilevel"/>
    <w:tmpl w:val="97B20F1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772436588">
    <w:abstractNumId w:val="0"/>
  </w:num>
  <w:num w:numId="2" w16cid:durableId="40251716">
    <w:abstractNumId w:val="1"/>
  </w:num>
  <w:num w:numId="3" w16cid:durableId="1877699255">
    <w:abstractNumId w:val="2"/>
  </w:num>
  <w:num w:numId="4" w16cid:durableId="1690910376">
    <w:abstractNumId w:val="6"/>
  </w:num>
  <w:num w:numId="5" w16cid:durableId="465514189">
    <w:abstractNumId w:val="9"/>
  </w:num>
  <w:num w:numId="6" w16cid:durableId="1708752283">
    <w:abstractNumId w:val="8"/>
  </w:num>
  <w:num w:numId="7" w16cid:durableId="1235511050">
    <w:abstractNumId w:val="10"/>
  </w:num>
  <w:num w:numId="8" w16cid:durableId="369383431">
    <w:abstractNumId w:val="7"/>
  </w:num>
  <w:num w:numId="9" w16cid:durableId="621695197">
    <w:abstractNumId w:val="5"/>
  </w:num>
  <w:num w:numId="10" w16cid:durableId="1393000380">
    <w:abstractNumId w:val="4"/>
  </w:num>
  <w:num w:numId="11" w16cid:durableId="278731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00"/>
    <w:rsid w:val="000339BA"/>
    <w:rsid w:val="00113A08"/>
    <w:rsid w:val="00124DBC"/>
    <w:rsid w:val="001E55C4"/>
    <w:rsid w:val="002628C0"/>
    <w:rsid w:val="00280A65"/>
    <w:rsid w:val="00293D7C"/>
    <w:rsid w:val="002967B8"/>
    <w:rsid w:val="00333E80"/>
    <w:rsid w:val="00367FD2"/>
    <w:rsid w:val="0037081A"/>
    <w:rsid w:val="003E5C0E"/>
    <w:rsid w:val="0040173F"/>
    <w:rsid w:val="004073F9"/>
    <w:rsid w:val="004168E8"/>
    <w:rsid w:val="00420385"/>
    <w:rsid w:val="004821CB"/>
    <w:rsid w:val="0048291D"/>
    <w:rsid w:val="004D696F"/>
    <w:rsid w:val="00543913"/>
    <w:rsid w:val="00647992"/>
    <w:rsid w:val="00670C6E"/>
    <w:rsid w:val="00682EE8"/>
    <w:rsid w:val="0068640F"/>
    <w:rsid w:val="006C22A5"/>
    <w:rsid w:val="006C6C40"/>
    <w:rsid w:val="00710236"/>
    <w:rsid w:val="007E107F"/>
    <w:rsid w:val="00807400"/>
    <w:rsid w:val="00866890"/>
    <w:rsid w:val="008A0EEB"/>
    <w:rsid w:val="009365C1"/>
    <w:rsid w:val="00946D38"/>
    <w:rsid w:val="00947526"/>
    <w:rsid w:val="00A21563"/>
    <w:rsid w:val="00A65B6F"/>
    <w:rsid w:val="00A77416"/>
    <w:rsid w:val="00AE519B"/>
    <w:rsid w:val="00BB4216"/>
    <w:rsid w:val="00C02264"/>
    <w:rsid w:val="00C56DA4"/>
    <w:rsid w:val="00C63576"/>
    <w:rsid w:val="00CC326C"/>
    <w:rsid w:val="00D7395D"/>
    <w:rsid w:val="00E52D31"/>
    <w:rsid w:val="00E60D99"/>
    <w:rsid w:val="00E75FB2"/>
    <w:rsid w:val="00F808E0"/>
    <w:rsid w:val="00FD1B28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A8C95"/>
  <w15:docId w15:val="{1E43F7FD-4EBA-4870-AB12-08914B79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21C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8074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807400"/>
    <w:rPr>
      <w:rFonts w:ascii="Tahoma" w:hAnsi="Tahoma" w:cs="Tahoma"/>
      <w:sz w:val="16"/>
      <w:szCs w:val="16"/>
      <w:lang w:eastAsia="ar-SA" w:bidi="ar-SA"/>
    </w:rPr>
  </w:style>
  <w:style w:type="character" w:styleId="Rimandonotaapidipagina">
    <w:name w:val="footnote reference"/>
    <w:uiPriority w:val="99"/>
    <w:semiHidden/>
    <w:rsid w:val="009365C1"/>
    <w:rPr>
      <w:vertAlign w:val="superscript"/>
    </w:rPr>
  </w:style>
  <w:style w:type="paragraph" w:customStyle="1" w:styleId="Default">
    <w:name w:val="Default"/>
    <w:uiPriority w:val="99"/>
    <w:rsid w:val="009365C1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365C1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9365C1"/>
    <w:rPr>
      <w:rFonts w:ascii="Times New Roman" w:hAnsi="Times New Roman" w:cs="Times New Roman"/>
      <w:sz w:val="20"/>
      <w:szCs w:val="20"/>
      <w:lang w:eastAsia="ar-SA" w:bidi="ar-SA"/>
    </w:rPr>
  </w:style>
  <w:style w:type="table" w:styleId="Grigliatabella">
    <w:name w:val="Table Grid"/>
    <w:basedOn w:val="Tabellanormale"/>
    <w:uiPriority w:val="99"/>
    <w:rsid w:val="009365C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9365C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2317</Words>
  <Characters>13207</Characters>
  <Application>Microsoft Office Word</Application>
  <DocSecurity>0</DocSecurity>
  <Lines>110</Lines>
  <Paragraphs>30</Paragraphs>
  <ScaleCrop>false</ScaleCrop>
  <Company/>
  <LinksUpToDate>false</LinksUpToDate>
  <CharactersWithSpaces>15494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geny</dc:creator>
  <cp:keywords/>
  <dc:description/>
  <cp:lastModifiedBy>ANNAMARIA MARTULANO</cp:lastModifiedBy>
  <cp:revision>2</cp:revision>
  <cp:lastPrinted>2015-12-14T15:54:00Z</cp:lastPrinted>
  <dcterms:created xsi:type="dcterms:W3CDTF">2025-11-03T16:12:00Z</dcterms:created>
  <dcterms:modified xsi:type="dcterms:W3CDTF">2025-11-03T16:12:00Z</dcterms:modified>
</cp:coreProperties>
</file>